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3B3" w:rsidRDefault="005013B3" w:rsidP="005013B3">
      <w:pPr>
        <w:pStyle w:val="12"/>
        <w:rPr>
          <w:rStyle w:val="FontStyle14"/>
          <w:b w:val="0"/>
          <w:szCs w:val="24"/>
        </w:rPr>
      </w:pPr>
      <w:r w:rsidRPr="005013B3">
        <w:rPr>
          <w:rStyle w:val="FontStyle14"/>
          <w:b w:val="0"/>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41.25pt" o:ole="">
            <v:imagedata r:id="rId7" o:title=""/>
          </v:shape>
          <o:OLEObject Type="Embed" ProgID="AcroExch.Document.DC" ShapeID="_x0000_i1025" DrawAspect="Content" ObjectID="_1796198627" r:id="rId8"/>
        </w:object>
      </w:r>
    </w:p>
    <w:p w:rsidR="005013B3" w:rsidRDefault="005013B3">
      <w:pPr>
        <w:spacing w:after="200" w:line="276" w:lineRule="auto"/>
        <w:ind w:firstLine="0"/>
        <w:jc w:val="left"/>
        <w:rPr>
          <w:rStyle w:val="FontStyle14"/>
          <w:b/>
          <w:szCs w:val="24"/>
        </w:rPr>
      </w:pPr>
      <w:r>
        <w:rPr>
          <w:rStyle w:val="FontStyle14"/>
          <w:b/>
          <w:szCs w:val="24"/>
        </w:rPr>
        <w:br w:type="page"/>
      </w:r>
    </w:p>
    <w:p w:rsidR="005013B3" w:rsidRDefault="005013B3">
      <w:pPr>
        <w:spacing w:after="200" w:line="276" w:lineRule="auto"/>
        <w:ind w:firstLine="0"/>
        <w:jc w:val="left"/>
        <w:rPr>
          <w:rStyle w:val="FontStyle14"/>
          <w:caps/>
          <w:szCs w:val="24"/>
          <w:lang w:eastAsia="ar-SA"/>
        </w:rPr>
      </w:pPr>
      <w:r w:rsidRPr="005013B3">
        <w:rPr>
          <w:rStyle w:val="FontStyle14"/>
          <w:caps/>
          <w:szCs w:val="24"/>
          <w:lang w:eastAsia="ar-SA"/>
        </w:rPr>
        <w:object w:dxaOrig="9180" w:dyaOrig="11881">
          <v:shape id="_x0000_i1026" type="#_x0000_t75" style="width:525pt;height:699pt" o:ole="">
            <v:imagedata r:id="rId9" o:title=""/>
          </v:shape>
          <o:OLEObject Type="Embed" ProgID="AcroExch.Document.DC" ShapeID="_x0000_i1026" DrawAspect="Content" ObjectID="_1796198628" r:id="rId10"/>
        </w:object>
      </w:r>
    </w:p>
    <w:p w:rsidR="005013B3" w:rsidRDefault="005013B3" w:rsidP="003F25E4">
      <w:pPr>
        <w:pStyle w:val="12"/>
        <w:ind w:firstLine="567"/>
        <w:rPr>
          <w:rStyle w:val="FontStyle14"/>
          <w:b w:val="0"/>
          <w:szCs w:val="24"/>
        </w:rPr>
      </w:pPr>
    </w:p>
    <w:p w:rsidR="005013B3" w:rsidRDefault="005013B3" w:rsidP="003F25E4">
      <w:pPr>
        <w:pStyle w:val="12"/>
        <w:ind w:firstLine="567"/>
        <w:rPr>
          <w:rStyle w:val="FontStyle14"/>
          <w:b w:val="0"/>
          <w:szCs w:val="24"/>
        </w:rPr>
      </w:pPr>
    </w:p>
    <w:p w:rsidR="003F25E4" w:rsidRPr="0064100D" w:rsidRDefault="003F25E4" w:rsidP="003F25E4">
      <w:pPr>
        <w:pStyle w:val="12"/>
        <w:ind w:firstLine="567"/>
        <w:rPr>
          <w:rStyle w:val="FontStyle14"/>
          <w:b w:val="0"/>
          <w:szCs w:val="24"/>
        </w:rPr>
      </w:pPr>
      <w:r w:rsidRPr="0064100D">
        <w:rPr>
          <w:rStyle w:val="FontStyle14"/>
          <w:b w:val="0"/>
          <w:szCs w:val="24"/>
        </w:rPr>
        <w:t>РФ</w:t>
      </w:r>
    </w:p>
    <w:p w:rsidR="003F25E4" w:rsidRPr="0064100D" w:rsidRDefault="003F25E4" w:rsidP="003F25E4">
      <w:pPr>
        <w:pStyle w:val="12"/>
        <w:ind w:firstLine="567"/>
        <w:rPr>
          <w:rStyle w:val="FontStyle14"/>
          <w:b w:val="0"/>
          <w:szCs w:val="24"/>
        </w:rPr>
      </w:pPr>
      <w:r w:rsidRPr="0064100D">
        <w:rPr>
          <w:rStyle w:val="FontStyle14"/>
          <w:b w:val="0"/>
          <w:szCs w:val="24"/>
        </w:rPr>
        <w:t xml:space="preserve">Совет народных депутатов </w:t>
      </w:r>
    </w:p>
    <w:p w:rsidR="003F25E4" w:rsidRPr="0064100D" w:rsidRDefault="003F25E4" w:rsidP="003F25E4">
      <w:pPr>
        <w:pStyle w:val="12"/>
        <w:ind w:firstLine="567"/>
        <w:rPr>
          <w:rStyle w:val="FontStyle14"/>
          <w:b w:val="0"/>
          <w:szCs w:val="24"/>
        </w:rPr>
      </w:pPr>
      <w:r w:rsidRPr="0064100D">
        <w:rPr>
          <w:rStyle w:val="FontStyle14"/>
          <w:b w:val="0"/>
          <w:szCs w:val="24"/>
        </w:rPr>
        <w:t xml:space="preserve">Петропавловского района </w:t>
      </w:r>
    </w:p>
    <w:p w:rsidR="003F25E4" w:rsidRPr="0064100D" w:rsidRDefault="003F25E4" w:rsidP="003F25E4">
      <w:pPr>
        <w:pStyle w:val="12"/>
        <w:ind w:firstLine="567"/>
        <w:rPr>
          <w:rStyle w:val="FontStyle14"/>
          <w:b w:val="0"/>
          <w:szCs w:val="24"/>
        </w:rPr>
      </w:pPr>
      <w:r w:rsidRPr="0064100D">
        <w:rPr>
          <w:rStyle w:val="FontStyle14"/>
          <w:b w:val="0"/>
          <w:szCs w:val="24"/>
        </w:rPr>
        <w:t>Воронежской области</w:t>
      </w:r>
    </w:p>
    <w:p w:rsidR="003F25E4" w:rsidRPr="0064100D" w:rsidRDefault="003F25E4" w:rsidP="003F25E4">
      <w:pPr>
        <w:pStyle w:val="12"/>
        <w:ind w:firstLine="567"/>
        <w:rPr>
          <w:b w:val="0"/>
          <w:szCs w:val="24"/>
        </w:rPr>
      </w:pPr>
    </w:p>
    <w:p w:rsidR="003F25E4" w:rsidRPr="0064100D" w:rsidRDefault="003F25E4" w:rsidP="003F25E4">
      <w:pPr>
        <w:pStyle w:val="12"/>
        <w:ind w:firstLine="567"/>
        <w:rPr>
          <w:rStyle w:val="FontStyle13"/>
          <w:rFonts w:cs="Arial"/>
          <w:bCs w:val="0"/>
        </w:rPr>
      </w:pPr>
      <w:r w:rsidRPr="0064100D">
        <w:rPr>
          <w:rStyle w:val="FontStyle13"/>
          <w:rFonts w:cs="Arial"/>
          <w:bCs w:val="0"/>
        </w:rPr>
        <w:t>ПОСТАНОВЛЕНИЕ</w:t>
      </w:r>
    </w:p>
    <w:p w:rsidR="003F25E4" w:rsidRPr="0064100D" w:rsidRDefault="003F25E4" w:rsidP="003F25E4">
      <w:pPr>
        <w:pStyle w:val="Style5"/>
        <w:widowControl/>
        <w:rPr>
          <w:rFonts w:cs="Arial"/>
        </w:rPr>
      </w:pPr>
    </w:p>
    <w:p w:rsidR="003F25E4" w:rsidRPr="0064100D" w:rsidRDefault="003F25E4" w:rsidP="003F25E4">
      <w:pPr>
        <w:pStyle w:val="24"/>
        <w:ind w:firstLine="567"/>
        <w:rPr>
          <w:b w:val="0"/>
          <w:szCs w:val="24"/>
        </w:rPr>
      </w:pPr>
      <w:r w:rsidRPr="0064100D">
        <w:rPr>
          <w:b w:val="0"/>
          <w:szCs w:val="24"/>
        </w:rPr>
        <w:t>от 19 мая 2005 года №3</w:t>
      </w:r>
    </w:p>
    <w:p w:rsidR="003F25E4" w:rsidRPr="0064100D" w:rsidRDefault="003F25E4" w:rsidP="003F25E4">
      <w:pPr>
        <w:pStyle w:val="24"/>
        <w:ind w:firstLine="567"/>
        <w:rPr>
          <w:rStyle w:val="FontStyle14"/>
          <w:b w:val="0"/>
          <w:szCs w:val="24"/>
        </w:rPr>
      </w:pPr>
      <w:r w:rsidRPr="0064100D">
        <w:rPr>
          <w:rStyle w:val="FontStyle14"/>
          <w:b w:val="0"/>
          <w:szCs w:val="24"/>
        </w:rPr>
        <w:t>с. Петропавловка</w:t>
      </w:r>
    </w:p>
    <w:p w:rsidR="003F25E4" w:rsidRPr="0064100D" w:rsidRDefault="003F25E4" w:rsidP="003F25E4">
      <w:pPr>
        <w:pStyle w:val="24"/>
        <w:ind w:firstLine="567"/>
        <w:rPr>
          <w:b w:val="0"/>
          <w:szCs w:val="24"/>
        </w:rPr>
      </w:pPr>
    </w:p>
    <w:p w:rsidR="00850C9B" w:rsidRPr="000E2196" w:rsidRDefault="003F25E4" w:rsidP="00850C9B">
      <w:pPr>
        <w:pStyle w:val="Title"/>
        <w:spacing w:before="0" w:after="0"/>
        <w:ind w:firstLine="0"/>
        <w:rPr>
          <w:rStyle w:val="FontStyle14"/>
          <w:b w:val="0"/>
        </w:rPr>
      </w:pPr>
      <w:r w:rsidRPr="000E2196">
        <w:rPr>
          <w:rStyle w:val="FontStyle14"/>
          <w:b w:val="0"/>
        </w:rPr>
        <w:t xml:space="preserve">О принятии Устава Петропавловского муниципального района Воронежской области </w:t>
      </w:r>
    </w:p>
    <w:p w:rsidR="003F25E4" w:rsidRPr="000E2196" w:rsidRDefault="003F25E4" w:rsidP="00850C9B">
      <w:pPr>
        <w:pStyle w:val="Title"/>
        <w:spacing w:before="0" w:after="0"/>
        <w:ind w:firstLine="0"/>
        <w:rPr>
          <w:rStyle w:val="FontStyle14"/>
          <w:b w:val="0"/>
        </w:rPr>
      </w:pPr>
      <w:r w:rsidRPr="000E2196">
        <w:rPr>
          <w:rStyle w:val="FontStyle14"/>
          <w:b w:val="0"/>
        </w:rPr>
        <w:t xml:space="preserve">(с изменениями в ред. </w:t>
      </w:r>
      <w:proofErr w:type="spellStart"/>
      <w:r w:rsidRPr="000E2196">
        <w:rPr>
          <w:rStyle w:val="FontStyle14"/>
          <w:b w:val="0"/>
        </w:rPr>
        <w:t>реш</w:t>
      </w:r>
      <w:proofErr w:type="spellEnd"/>
      <w:r w:rsidRPr="000E2196">
        <w:rPr>
          <w:rStyle w:val="FontStyle14"/>
          <w:b w:val="0"/>
        </w:rPr>
        <w:t xml:space="preserve">. №6 от 19.05.2006г., в ред. </w:t>
      </w:r>
      <w:proofErr w:type="spellStart"/>
      <w:r w:rsidRPr="000E2196">
        <w:rPr>
          <w:rStyle w:val="FontStyle14"/>
          <w:b w:val="0"/>
        </w:rPr>
        <w:t>реш</w:t>
      </w:r>
      <w:proofErr w:type="spellEnd"/>
      <w:r w:rsidRPr="000E2196">
        <w:rPr>
          <w:rStyle w:val="FontStyle14"/>
          <w:b w:val="0"/>
        </w:rPr>
        <w:t xml:space="preserve">. №5 от 26.12.2006г., в ред. </w:t>
      </w:r>
      <w:proofErr w:type="spellStart"/>
      <w:r w:rsidRPr="000E2196">
        <w:rPr>
          <w:rStyle w:val="FontStyle14"/>
          <w:b w:val="0"/>
        </w:rPr>
        <w:t>реш</w:t>
      </w:r>
      <w:proofErr w:type="spellEnd"/>
      <w:r w:rsidRPr="000E2196">
        <w:rPr>
          <w:rStyle w:val="FontStyle14"/>
          <w:b w:val="0"/>
        </w:rPr>
        <w:t xml:space="preserve">. №32 от 19.10.2007г., в ред. </w:t>
      </w:r>
      <w:proofErr w:type="spellStart"/>
      <w:r w:rsidRPr="000E2196">
        <w:rPr>
          <w:rStyle w:val="FontStyle14"/>
          <w:b w:val="0"/>
        </w:rPr>
        <w:t>реш</w:t>
      </w:r>
      <w:proofErr w:type="spellEnd"/>
      <w:r w:rsidRPr="000E2196">
        <w:rPr>
          <w:rStyle w:val="FontStyle14"/>
          <w:b w:val="0"/>
        </w:rPr>
        <w:t xml:space="preserve">. №51 от 25.06.2008г., в ред. </w:t>
      </w:r>
      <w:proofErr w:type="spellStart"/>
      <w:r w:rsidRPr="000E2196">
        <w:rPr>
          <w:rStyle w:val="FontStyle14"/>
          <w:b w:val="0"/>
        </w:rPr>
        <w:t>реш</w:t>
      </w:r>
      <w:proofErr w:type="spellEnd"/>
      <w:r w:rsidRPr="000E2196">
        <w:rPr>
          <w:rStyle w:val="FontStyle14"/>
          <w:b w:val="0"/>
        </w:rPr>
        <w:t xml:space="preserve">. №27 от 28.07.2009г., в ред. </w:t>
      </w:r>
      <w:proofErr w:type="spellStart"/>
      <w:r w:rsidRPr="000E2196">
        <w:rPr>
          <w:rStyle w:val="FontStyle14"/>
          <w:b w:val="0"/>
        </w:rPr>
        <w:t>реш</w:t>
      </w:r>
      <w:proofErr w:type="spellEnd"/>
      <w:r w:rsidRPr="000E2196">
        <w:rPr>
          <w:rStyle w:val="FontStyle14"/>
          <w:b w:val="0"/>
        </w:rPr>
        <w:t xml:space="preserve">. №25 от 26.11.2010г., в ред. </w:t>
      </w:r>
      <w:proofErr w:type="spellStart"/>
      <w:r w:rsidRPr="000E2196">
        <w:rPr>
          <w:rStyle w:val="FontStyle14"/>
          <w:b w:val="0"/>
        </w:rPr>
        <w:t>реш</w:t>
      </w:r>
      <w:proofErr w:type="spellEnd"/>
      <w:r w:rsidRPr="000E2196">
        <w:rPr>
          <w:rStyle w:val="FontStyle14"/>
          <w:b w:val="0"/>
        </w:rPr>
        <w:t xml:space="preserve">. №22 от 20.09.2011г., в ред. </w:t>
      </w:r>
      <w:proofErr w:type="spellStart"/>
      <w:r w:rsidRPr="000E2196">
        <w:rPr>
          <w:rStyle w:val="FontStyle14"/>
          <w:b w:val="0"/>
        </w:rPr>
        <w:t>реш</w:t>
      </w:r>
      <w:proofErr w:type="spellEnd"/>
      <w:r w:rsidRPr="000E2196">
        <w:rPr>
          <w:rStyle w:val="FontStyle14"/>
          <w:b w:val="0"/>
        </w:rPr>
        <w:t xml:space="preserve">. №4 от 28.02.2012г., в ред. </w:t>
      </w:r>
      <w:proofErr w:type="spellStart"/>
      <w:r w:rsidRPr="000E2196">
        <w:rPr>
          <w:rStyle w:val="FontStyle14"/>
          <w:b w:val="0"/>
        </w:rPr>
        <w:t>реш</w:t>
      </w:r>
      <w:proofErr w:type="spellEnd"/>
      <w:r w:rsidRPr="000E2196">
        <w:rPr>
          <w:rStyle w:val="FontStyle14"/>
          <w:b w:val="0"/>
        </w:rPr>
        <w:t xml:space="preserve">. №34 от 19.01.2013г, в ред. </w:t>
      </w:r>
      <w:proofErr w:type="spellStart"/>
      <w:r w:rsidRPr="000E2196">
        <w:rPr>
          <w:rStyle w:val="FontStyle14"/>
          <w:b w:val="0"/>
        </w:rPr>
        <w:t>реш</w:t>
      </w:r>
      <w:proofErr w:type="spellEnd"/>
      <w:r w:rsidRPr="000E2196">
        <w:rPr>
          <w:rStyle w:val="FontStyle14"/>
          <w:b w:val="0"/>
        </w:rPr>
        <w:t xml:space="preserve">. №5 от 20.02.2015г., в ред. </w:t>
      </w:r>
      <w:proofErr w:type="spellStart"/>
      <w:r w:rsidRPr="000E2196">
        <w:rPr>
          <w:rStyle w:val="FontStyle14"/>
          <w:b w:val="0"/>
        </w:rPr>
        <w:t>реш</w:t>
      </w:r>
      <w:proofErr w:type="spellEnd"/>
      <w:r w:rsidRPr="000E2196">
        <w:rPr>
          <w:rStyle w:val="FontStyle14"/>
          <w:b w:val="0"/>
        </w:rPr>
        <w:t xml:space="preserve">. №10 от 20.04.2016г., в ред. </w:t>
      </w:r>
      <w:proofErr w:type="spellStart"/>
      <w:r w:rsidRPr="000E2196">
        <w:rPr>
          <w:rStyle w:val="FontStyle14"/>
          <w:b w:val="0"/>
        </w:rPr>
        <w:t>реш</w:t>
      </w:r>
      <w:proofErr w:type="spellEnd"/>
      <w:r w:rsidRPr="000E2196">
        <w:rPr>
          <w:rStyle w:val="FontStyle14"/>
          <w:b w:val="0"/>
        </w:rPr>
        <w:t xml:space="preserve">. №8 от 19.04.2017г., в ред. </w:t>
      </w:r>
      <w:proofErr w:type="spellStart"/>
      <w:r w:rsidRPr="000E2196">
        <w:rPr>
          <w:rStyle w:val="FontStyle14"/>
          <w:b w:val="0"/>
        </w:rPr>
        <w:t>реш</w:t>
      </w:r>
      <w:proofErr w:type="spellEnd"/>
      <w:r w:rsidRPr="000E2196">
        <w:rPr>
          <w:rStyle w:val="FontStyle14"/>
          <w:b w:val="0"/>
        </w:rPr>
        <w:t xml:space="preserve">. №30 от 27.12.2017г., в ред. </w:t>
      </w:r>
      <w:proofErr w:type="spellStart"/>
      <w:r w:rsidRPr="000E2196">
        <w:rPr>
          <w:rStyle w:val="FontStyle14"/>
          <w:b w:val="0"/>
        </w:rPr>
        <w:t>реш</w:t>
      </w:r>
      <w:proofErr w:type="spellEnd"/>
      <w:r w:rsidRPr="000E2196">
        <w:rPr>
          <w:rStyle w:val="FontStyle14"/>
          <w:b w:val="0"/>
        </w:rPr>
        <w:t xml:space="preserve">. №31 от 25.10.2018г., в ред. </w:t>
      </w:r>
      <w:proofErr w:type="spellStart"/>
      <w:r w:rsidRPr="000E2196">
        <w:rPr>
          <w:rStyle w:val="FontStyle14"/>
          <w:b w:val="0"/>
        </w:rPr>
        <w:t>реш</w:t>
      </w:r>
      <w:proofErr w:type="spellEnd"/>
      <w:r w:rsidRPr="000E2196">
        <w:rPr>
          <w:rStyle w:val="FontStyle14"/>
          <w:b w:val="0"/>
        </w:rPr>
        <w:t>. №14 от 25.04.2019г., в ред.</w:t>
      </w:r>
      <w:r w:rsidR="00850C9B" w:rsidRPr="000E2196">
        <w:rPr>
          <w:rStyle w:val="FontStyle14"/>
          <w:b w:val="0"/>
        </w:rPr>
        <w:t xml:space="preserve"> </w:t>
      </w:r>
      <w:proofErr w:type="gramStart"/>
      <w:r w:rsidRPr="000E2196">
        <w:rPr>
          <w:rStyle w:val="FontStyle14"/>
          <w:b w:val="0"/>
        </w:rPr>
        <w:t>реш.№</w:t>
      </w:r>
      <w:proofErr w:type="gramEnd"/>
      <w:r w:rsidRPr="000E2196">
        <w:rPr>
          <w:rStyle w:val="FontStyle14"/>
          <w:b w:val="0"/>
        </w:rPr>
        <w:t>26 от 13.08.2020г. в ред.</w:t>
      </w:r>
      <w:r w:rsidR="00850C9B" w:rsidRPr="000E2196">
        <w:rPr>
          <w:rStyle w:val="FontStyle14"/>
          <w:b w:val="0"/>
        </w:rPr>
        <w:t xml:space="preserve"> </w:t>
      </w:r>
      <w:proofErr w:type="spellStart"/>
      <w:r w:rsidRPr="000E2196">
        <w:rPr>
          <w:rStyle w:val="FontStyle14"/>
          <w:b w:val="0"/>
        </w:rPr>
        <w:t>реш</w:t>
      </w:r>
      <w:proofErr w:type="spellEnd"/>
      <w:r w:rsidRPr="000E2196">
        <w:rPr>
          <w:rStyle w:val="FontStyle14"/>
          <w:b w:val="0"/>
        </w:rPr>
        <w:t>.</w:t>
      </w:r>
      <w:r w:rsidRPr="000E2196">
        <w:rPr>
          <w:rFonts w:ascii="Times New Roman" w:hAnsi="Times New Roman" w:cs="Times New Roman"/>
          <w:b w:val="0"/>
          <w:sz w:val="26"/>
          <w:szCs w:val="26"/>
        </w:rPr>
        <w:t xml:space="preserve"> от   30.09.2021 г.  №17</w:t>
      </w:r>
      <w:r w:rsidR="00EC2ACE" w:rsidRPr="000E2196">
        <w:rPr>
          <w:rFonts w:ascii="Times New Roman" w:hAnsi="Times New Roman" w:cs="Times New Roman"/>
          <w:b w:val="0"/>
          <w:sz w:val="26"/>
          <w:szCs w:val="26"/>
        </w:rPr>
        <w:t>,</w:t>
      </w:r>
      <w:r w:rsidR="00850C9B" w:rsidRPr="000E2196">
        <w:rPr>
          <w:rFonts w:ascii="Times New Roman" w:hAnsi="Times New Roman" w:cs="Times New Roman"/>
          <w:b w:val="0"/>
          <w:sz w:val="26"/>
          <w:szCs w:val="26"/>
          <w:u w:val="single"/>
        </w:rPr>
        <w:t xml:space="preserve"> </w:t>
      </w:r>
      <w:r w:rsidR="00EC2ACE" w:rsidRPr="000E2196">
        <w:rPr>
          <w:rFonts w:ascii="Times New Roman" w:hAnsi="Times New Roman" w:cs="Times New Roman"/>
          <w:b w:val="0"/>
          <w:sz w:val="26"/>
          <w:szCs w:val="26"/>
        </w:rPr>
        <w:t>в ред.</w:t>
      </w:r>
      <w:r w:rsidR="00850C9B" w:rsidRPr="000E2196">
        <w:rPr>
          <w:rFonts w:ascii="Times New Roman" w:hAnsi="Times New Roman" w:cs="Times New Roman"/>
          <w:b w:val="0"/>
          <w:sz w:val="26"/>
          <w:szCs w:val="26"/>
        </w:rPr>
        <w:t xml:space="preserve"> </w:t>
      </w:r>
      <w:r w:rsidR="00EC2ACE" w:rsidRPr="000E2196">
        <w:rPr>
          <w:rFonts w:ascii="Times New Roman" w:hAnsi="Times New Roman" w:cs="Times New Roman"/>
          <w:b w:val="0"/>
          <w:sz w:val="26"/>
          <w:szCs w:val="26"/>
        </w:rPr>
        <w:t>реш.21.07.2022 г.   №27</w:t>
      </w:r>
      <w:r w:rsidR="00581C11" w:rsidRPr="000E2196">
        <w:rPr>
          <w:rFonts w:ascii="Times New Roman" w:hAnsi="Times New Roman" w:cs="Times New Roman"/>
          <w:b w:val="0"/>
          <w:sz w:val="26"/>
          <w:szCs w:val="26"/>
        </w:rPr>
        <w:t xml:space="preserve">, в ред. </w:t>
      </w:r>
      <w:proofErr w:type="spellStart"/>
      <w:r w:rsidR="00581C11" w:rsidRPr="000E2196">
        <w:rPr>
          <w:rFonts w:ascii="Times New Roman" w:hAnsi="Times New Roman" w:cs="Times New Roman"/>
          <w:b w:val="0"/>
          <w:sz w:val="26"/>
          <w:szCs w:val="26"/>
        </w:rPr>
        <w:t>реш</w:t>
      </w:r>
      <w:proofErr w:type="spellEnd"/>
      <w:r w:rsidR="00581C11" w:rsidRPr="000E2196">
        <w:rPr>
          <w:rFonts w:ascii="Times New Roman" w:hAnsi="Times New Roman" w:cs="Times New Roman"/>
          <w:b w:val="0"/>
          <w:sz w:val="26"/>
          <w:szCs w:val="26"/>
        </w:rPr>
        <w:t>. №27 от 02.11.2023 года</w:t>
      </w:r>
      <w:r w:rsidR="00A475F9">
        <w:rPr>
          <w:rFonts w:ascii="Times New Roman" w:hAnsi="Times New Roman" w:cs="Times New Roman"/>
          <w:b w:val="0"/>
          <w:sz w:val="26"/>
          <w:szCs w:val="26"/>
        </w:rPr>
        <w:t xml:space="preserve">, в ред. </w:t>
      </w:r>
      <w:proofErr w:type="spellStart"/>
      <w:r w:rsidR="00A475F9">
        <w:rPr>
          <w:rFonts w:ascii="Times New Roman" w:hAnsi="Times New Roman" w:cs="Times New Roman"/>
          <w:b w:val="0"/>
          <w:sz w:val="26"/>
          <w:szCs w:val="26"/>
        </w:rPr>
        <w:t>реш</w:t>
      </w:r>
      <w:proofErr w:type="spellEnd"/>
      <w:r w:rsidR="00A475F9">
        <w:rPr>
          <w:rFonts w:ascii="Times New Roman" w:hAnsi="Times New Roman" w:cs="Times New Roman"/>
          <w:b w:val="0"/>
          <w:sz w:val="26"/>
          <w:szCs w:val="26"/>
        </w:rPr>
        <w:t>. № 26 от 30</w:t>
      </w:r>
      <w:r w:rsidR="00850C9B" w:rsidRPr="000E2196">
        <w:rPr>
          <w:rFonts w:ascii="Times New Roman" w:hAnsi="Times New Roman" w:cs="Times New Roman"/>
          <w:b w:val="0"/>
          <w:sz w:val="26"/>
          <w:szCs w:val="26"/>
        </w:rPr>
        <w:t>.10.2024 г.</w:t>
      </w:r>
      <w:r w:rsidRPr="000E2196">
        <w:rPr>
          <w:rStyle w:val="FontStyle14"/>
          <w:b w:val="0"/>
        </w:rPr>
        <w:t>)</w:t>
      </w:r>
    </w:p>
    <w:p w:rsidR="000E2196" w:rsidRPr="000E2196" w:rsidRDefault="000E2196" w:rsidP="00850C9B">
      <w:pPr>
        <w:pStyle w:val="Title"/>
        <w:spacing w:before="0" w:after="0"/>
        <w:ind w:firstLine="0"/>
        <w:rPr>
          <w:rStyle w:val="FontStyle14"/>
          <w:b w:val="0"/>
        </w:rPr>
      </w:pPr>
    </w:p>
    <w:p w:rsidR="003F25E4" w:rsidRPr="000E2196" w:rsidRDefault="003F25E4" w:rsidP="003F25E4">
      <w:pPr>
        <w:pStyle w:val="Style7"/>
        <w:widowControl/>
        <w:spacing w:line="240" w:lineRule="auto"/>
        <w:ind w:firstLine="567"/>
        <w:rPr>
          <w:rStyle w:val="FontStyle14"/>
          <w:rFonts w:cs="Arial"/>
        </w:rPr>
      </w:pPr>
      <w:r w:rsidRPr="000E2196">
        <w:rPr>
          <w:rStyle w:val="FontStyle14"/>
          <w:rFonts w:cs="Arial"/>
        </w:rPr>
        <w:t>Рассмотрев проект Устава Петропавловского муниципального района Воронежской области, предложенный комиссией по разработке Устава Петропавловского муниципального района Воронежской области, руководствуясь пунктом 1 статьи 9 Закона Воронежской области «О местном самоуправлении в Воронежской области», подпунктом 1 пункта 1 статьи 19 Устава Петропавловского района Воронежской области, Совет народных депутатов</w:t>
      </w:r>
    </w:p>
    <w:p w:rsidR="003F25E4" w:rsidRPr="000E2196" w:rsidRDefault="003F25E4" w:rsidP="003F25E4">
      <w:pPr>
        <w:pStyle w:val="Style9"/>
        <w:widowControl/>
        <w:jc w:val="center"/>
        <w:rPr>
          <w:rStyle w:val="FontStyle14"/>
          <w:rFonts w:cs="Arial"/>
        </w:rPr>
      </w:pPr>
      <w:r w:rsidRPr="000E2196">
        <w:rPr>
          <w:rStyle w:val="FontStyle14"/>
          <w:rFonts w:cs="Arial"/>
        </w:rPr>
        <w:t>ПОСТАНОВЛЯЕТ:</w:t>
      </w:r>
    </w:p>
    <w:p w:rsidR="003F25E4" w:rsidRPr="000E2196" w:rsidRDefault="003F25E4" w:rsidP="003F25E4">
      <w:pPr>
        <w:pStyle w:val="Style8"/>
        <w:widowControl/>
        <w:numPr>
          <w:ilvl w:val="0"/>
          <w:numId w:val="3"/>
        </w:numPr>
        <w:tabs>
          <w:tab w:val="left" w:pos="1171"/>
        </w:tabs>
        <w:spacing w:line="240" w:lineRule="auto"/>
        <w:ind w:firstLine="567"/>
        <w:rPr>
          <w:rStyle w:val="FontStyle14"/>
          <w:rFonts w:cs="Arial"/>
        </w:rPr>
      </w:pPr>
      <w:r w:rsidRPr="000E2196">
        <w:rPr>
          <w:rStyle w:val="FontStyle14"/>
          <w:rFonts w:cs="Arial"/>
        </w:rPr>
        <w:t>Принять Устав Петропавловского муниципального района Воронежской области (прилагается).</w:t>
      </w:r>
    </w:p>
    <w:p w:rsidR="003F25E4" w:rsidRPr="000E2196" w:rsidRDefault="003F25E4" w:rsidP="003F25E4">
      <w:pPr>
        <w:pStyle w:val="Style8"/>
        <w:widowControl/>
        <w:numPr>
          <w:ilvl w:val="0"/>
          <w:numId w:val="3"/>
        </w:numPr>
        <w:tabs>
          <w:tab w:val="left" w:pos="1171"/>
        </w:tabs>
        <w:spacing w:line="240" w:lineRule="auto"/>
        <w:ind w:firstLine="567"/>
        <w:rPr>
          <w:rStyle w:val="FontStyle14"/>
          <w:rFonts w:cs="Arial"/>
        </w:rPr>
      </w:pPr>
      <w:r w:rsidRPr="000E2196">
        <w:rPr>
          <w:rStyle w:val="FontStyle14"/>
          <w:rFonts w:cs="Arial"/>
        </w:rPr>
        <w:t>Направить Устав Петропавловского муниципального района в правовое управление администрации Воронежской области для государственной регистрации.</w:t>
      </w:r>
    </w:p>
    <w:p w:rsidR="003F25E4" w:rsidRPr="000E2196" w:rsidRDefault="003F25E4" w:rsidP="003F25E4">
      <w:pPr>
        <w:rPr>
          <w:rStyle w:val="FontStyle14"/>
          <w:rFonts w:cs="Arial"/>
        </w:rPr>
      </w:pPr>
    </w:p>
    <w:p w:rsidR="003F25E4" w:rsidRPr="000E2196" w:rsidRDefault="003F25E4" w:rsidP="003F25E4">
      <w:pPr>
        <w:rPr>
          <w:rStyle w:val="FontStyle14"/>
          <w:rFonts w:cs="Arial"/>
        </w:rPr>
      </w:pPr>
    </w:p>
    <w:p w:rsidR="003F25E4" w:rsidRPr="000E2196" w:rsidRDefault="003F25E4" w:rsidP="003F25E4">
      <w:pPr>
        <w:rPr>
          <w:rStyle w:val="FontStyle14"/>
          <w:rFonts w:cs="Arial"/>
        </w:rPr>
      </w:pPr>
    </w:p>
    <w:p w:rsidR="003F25E4" w:rsidRPr="000E2196" w:rsidRDefault="003F25E4" w:rsidP="003F25E4">
      <w:pPr>
        <w:pStyle w:val="Style6"/>
        <w:widowControl/>
        <w:spacing w:line="240" w:lineRule="auto"/>
        <w:rPr>
          <w:rFonts w:cs="Arial"/>
          <w:sz w:val="26"/>
          <w:szCs w:val="26"/>
        </w:rPr>
      </w:pPr>
      <w:r w:rsidRPr="000E2196">
        <w:rPr>
          <w:rStyle w:val="FontStyle14"/>
          <w:rFonts w:cs="Arial"/>
        </w:rPr>
        <w:t xml:space="preserve">Председатель Совета народных </w:t>
      </w:r>
      <w:proofErr w:type="gramStart"/>
      <w:r w:rsidRPr="000E2196">
        <w:rPr>
          <w:rStyle w:val="FontStyle14"/>
          <w:rFonts w:cs="Arial"/>
        </w:rPr>
        <w:t>депутатов ,</w:t>
      </w:r>
      <w:proofErr w:type="gramEnd"/>
      <w:r w:rsidRPr="000E2196">
        <w:rPr>
          <w:rFonts w:cs="Arial"/>
          <w:sz w:val="26"/>
          <w:szCs w:val="26"/>
        </w:rPr>
        <w:t xml:space="preserve"> </w:t>
      </w:r>
    </w:p>
    <w:p w:rsidR="003F25E4" w:rsidRPr="000E2196" w:rsidRDefault="003F25E4" w:rsidP="003F25E4">
      <w:pPr>
        <w:pStyle w:val="Style6"/>
        <w:widowControl/>
        <w:spacing w:line="240" w:lineRule="auto"/>
        <w:rPr>
          <w:rFonts w:cs="Arial"/>
          <w:sz w:val="26"/>
          <w:szCs w:val="26"/>
        </w:rPr>
      </w:pPr>
      <w:r w:rsidRPr="000E2196">
        <w:rPr>
          <w:rFonts w:cs="Arial"/>
          <w:sz w:val="26"/>
          <w:szCs w:val="26"/>
        </w:rPr>
        <w:t xml:space="preserve">Петропавловского района                                                                            </w:t>
      </w:r>
      <w:proofErr w:type="spellStart"/>
      <w:r w:rsidRPr="000E2196">
        <w:rPr>
          <w:rFonts w:cs="Arial"/>
          <w:sz w:val="26"/>
          <w:szCs w:val="26"/>
        </w:rPr>
        <w:t>А.С.Собкалов</w:t>
      </w:r>
      <w:proofErr w:type="spellEnd"/>
    </w:p>
    <w:p w:rsidR="003F25E4" w:rsidRPr="000E2196" w:rsidRDefault="003F25E4" w:rsidP="003F25E4">
      <w:pPr>
        <w:pStyle w:val="b"/>
        <w:widowControl/>
        <w:ind w:firstLine="567"/>
        <w:jc w:val="both"/>
        <w:rPr>
          <w:rFonts w:ascii="Arial" w:hAnsi="Arial" w:cs="Arial"/>
          <w:snapToGrid/>
          <w:sz w:val="26"/>
          <w:szCs w:val="26"/>
        </w:rPr>
      </w:pPr>
    </w:p>
    <w:p w:rsidR="003F25E4" w:rsidRPr="0064100D" w:rsidRDefault="003F25E4" w:rsidP="003F25E4">
      <w:pPr>
        <w:jc w:val="left"/>
        <w:rPr>
          <w:rFonts w:cs="Arial"/>
        </w:rPr>
      </w:pPr>
      <w:r w:rsidRPr="0064100D">
        <w:rPr>
          <w:rFonts w:cs="Arial"/>
        </w:rPr>
        <w:br w:type="page"/>
      </w:r>
    </w:p>
    <w:tbl>
      <w:tblPr>
        <w:tblW w:w="0" w:type="auto"/>
        <w:tblLook w:val="04A0" w:firstRow="1" w:lastRow="0" w:firstColumn="1" w:lastColumn="0" w:noHBand="0" w:noVBand="1"/>
      </w:tblPr>
      <w:tblGrid>
        <w:gridCol w:w="5103"/>
        <w:gridCol w:w="5102"/>
      </w:tblGrid>
      <w:tr w:rsidR="003F25E4" w:rsidRPr="0064100D" w:rsidTr="009931D2">
        <w:tc>
          <w:tcPr>
            <w:tcW w:w="5210" w:type="dxa"/>
          </w:tcPr>
          <w:p w:rsidR="003F25E4" w:rsidRPr="0064100D" w:rsidRDefault="003F25E4" w:rsidP="009931D2">
            <w:pPr>
              <w:pStyle w:val="b"/>
              <w:widowControl/>
              <w:ind w:firstLine="567"/>
              <w:rPr>
                <w:rFonts w:ascii="Arial" w:hAnsi="Arial" w:cs="Arial"/>
                <w:snapToGrid/>
                <w:sz w:val="24"/>
                <w:szCs w:val="24"/>
              </w:rPr>
            </w:pPr>
            <w:r w:rsidRPr="0064100D">
              <w:rPr>
                <w:rFonts w:ascii="Arial" w:hAnsi="Arial" w:cs="Arial"/>
                <w:snapToGrid/>
                <w:sz w:val="24"/>
                <w:szCs w:val="24"/>
              </w:rPr>
              <w:lastRenderedPageBreak/>
              <w:t>Устав зарегистрирован</w:t>
            </w:r>
          </w:p>
          <w:p w:rsidR="003F25E4" w:rsidRPr="0064100D" w:rsidRDefault="003F25E4" w:rsidP="009931D2">
            <w:pPr>
              <w:pStyle w:val="b"/>
              <w:widowControl/>
              <w:ind w:firstLine="567"/>
              <w:rPr>
                <w:rFonts w:ascii="Arial" w:hAnsi="Arial" w:cs="Arial"/>
                <w:snapToGrid/>
                <w:sz w:val="24"/>
                <w:szCs w:val="24"/>
              </w:rPr>
            </w:pPr>
            <w:r w:rsidRPr="0064100D">
              <w:rPr>
                <w:rFonts w:ascii="Arial" w:hAnsi="Arial" w:cs="Arial"/>
                <w:snapToGrid/>
                <w:sz w:val="24"/>
                <w:szCs w:val="24"/>
              </w:rPr>
              <w:t>Постановлением администрации</w:t>
            </w:r>
          </w:p>
          <w:p w:rsidR="003F25E4" w:rsidRPr="0064100D" w:rsidRDefault="003F25E4" w:rsidP="009931D2">
            <w:pPr>
              <w:pStyle w:val="b"/>
              <w:widowControl/>
              <w:ind w:firstLine="567"/>
              <w:rPr>
                <w:rFonts w:ascii="Arial" w:hAnsi="Arial" w:cs="Arial"/>
                <w:snapToGrid/>
                <w:sz w:val="24"/>
                <w:szCs w:val="24"/>
              </w:rPr>
            </w:pPr>
            <w:r w:rsidRPr="0064100D">
              <w:rPr>
                <w:rFonts w:ascii="Arial" w:hAnsi="Arial" w:cs="Arial"/>
                <w:snapToGrid/>
                <w:sz w:val="24"/>
                <w:szCs w:val="24"/>
              </w:rPr>
              <w:t>Воронежской области №463</w:t>
            </w:r>
          </w:p>
          <w:p w:rsidR="003F25E4" w:rsidRPr="0064100D" w:rsidRDefault="003F25E4" w:rsidP="009931D2">
            <w:pPr>
              <w:pStyle w:val="b"/>
              <w:widowControl/>
              <w:ind w:firstLine="567"/>
              <w:rPr>
                <w:rFonts w:ascii="Arial" w:hAnsi="Arial" w:cs="Arial"/>
                <w:snapToGrid/>
                <w:sz w:val="24"/>
                <w:szCs w:val="24"/>
              </w:rPr>
            </w:pPr>
            <w:r w:rsidRPr="0064100D">
              <w:rPr>
                <w:rFonts w:ascii="Arial" w:hAnsi="Arial" w:cs="Arial"/>
                <w:snapToGrid/>
                <w:sz w:val="24"/>
                <w:szCs w:val="24"/>
              </w:rPr>
              <w:t xml:space="preserve">от «22» июня </w:t>
            </w:r>
            <w:smartTag w:uri="urn:schemas-microsoft-com:office:smarttags" w:element="metricconverter">
              <w:smartTagPr>
                <w:attr w:name="ProductID" w:val="2005 г"/>
              </w:smartTagPr>
              <w:r w:rsidRPr="0064100D">
                <w:rPr>
                  <w:rFonts w:ascii="Arial" w:hAnsi="Arial" w:cs="Arial"/>
                  <w:snapToGrid/>
                  <w:sz w:val="24"/>
                  <w:szCs w:val="24"/>
                </w:rPr>
                <w:t>2005 г</w:t>
              </w:r>
            </w:smartTag>
            <w:r w:rsidRPr="0064100D">
              <w:rPr>
                <w:rFonts w:ascii="Arial" w:hAnsi="Arial" w:cs="Arial"/>
                <w:snapToGrid/>
                <w:sz w:val="24"/>
                <w:szCs w:val="24"/>
              </w:rPr>
              <w:t>.</w:t>
            </w:r>
          </w:p>
          <w:p w:rsidR="003F25E4" w:rsidRPr="0064100D" w:rsidRDefault="003F25E4" w:rsidP="009931D2">
            <w:pPr>
              <w:pStyle w:val="b"/>
              <w:widowControl/>
              <w:ind w:firstLine="567"/>
              <w:rPr>
                <w:rFonts w:ascii="Arial" w:hAnsi="Arial" w:cs="Arial"/>
                <w:snapToGrid/>
                <w:sz w:val="24"/>
                <w:szCs w:val="24"/>
              </w:rPr>
            </w:pPr>
            <w:r w:rsidRPr="0064100D">
              <w:rPr>
                <w:rFonts w:ascii="Arial" w:hAnsi="Arial" w:cs="Arial"/>
                <w:snapToGrid/>
                <w:sz w:val="24"/>
                <w:szCs w:val="24"/>
              </w:rPr>
              <w:t>Регистрационный номер 868</w:t>
            </w:r>
          </w:p>
          <w:p w:rsidR="003F25E4" w:rsidRPr="0064100D" w:rsidRDefault="003F25E4" w:rsidP="009931D2">
            <w:pPr>
              <w:pStyle w:val="b"/>
              <w:widowControl/>
              <w:ind w:firstLine="567"/>
              <w:rPr>
                <w:rFonts w:ascii="Arial" w:hAnsi="Arial" w:cs="Arial"/>
                <w:snapToGrid/>
                <w:sz w:val="24"/>
                <w:szCs w:val="24"/>
              </w:rPr>
            </w:pPr>
            <w:r w:rsidRPr="0064100D">
              <w:rPr>
                <w:rFonts w:ascii="Arial" w:hAnsi="Arial" w:cs="Arial"/>
                <w:snapToGrid/>
                <w:sz w:val="24"/>
                <w:szCs w:val="24"/>
              </w:rPr>
              <w:t>Начальник правового управления</w:t>
            </w:r>
          </w:p>
          <w:p w:rsidR="003F25E4" w:rsidRPr="0064100D" w:rsidRDefault="003F25E4" w:rsidP="009931D2">
            <w:pPr>
              <w:pStyle w:val="b"/>
              <w:widowControl/>
              <w:ind w:firstLine="567"/>
              <w:rPr>
                <w:rFonts w:ascii="Arial" w:hAnsi="Arial" w:cs="Arial"/>
                <w:snapToGrid/>
                <w:sz w:val="24"/>
                <w:szCs w:val="24"/>
              </w:rPr>
            </w:pPr>
            <w:r w:rsidRPr="0064100D">
              <w:rPr>
                <w:rFonts w:ascii="Arial" w:hAnsi="Arial" w:cs="Arial"/>
                <w:snapToGrid/>
                <w:sz w:val="24"/>
                <w:szCs w:val="24"/>
              </w:rPr>
              <w:t>Администрации Воронежской</w:t>
            </w:r>
          </w:p>
          <w:p w:rsidR="003F25E4" w:rsidRPr="0064100D" w:rsidRDefault="003F25E4" w:rsidP="009931D2">
            <w:pPr>
              <w:pStyle w:val="b"/>
              <w:widowControl/>
              <w:ind w:firstLine="567"/>
              <w:rPr>
                <w:rFonts w:ascii="Arial" w:hAnsi="Arial" w:cs="Arial"/>
                <w:snapToGrid/>
                <w:sz w:val="24"/>
                <w:szCs w:val="24"/>
              </w:rPr>
            </w:pPr>
            <w:r w:rsidRPr="0064100D">
              <w:rPr>
                <w:rFonts w:ascii="Arial" w:hAnsi="Arial" w:cs="Arial"/>
                <w:snapToGrid/>
                <w:sz w:val="24"/>
                <w:szCs w:val="24"/>
              </w:rPr>
              <w:t>области</w:t>
            </w:r>
          </w:p>
          <w:p w:rsidR="003F25E4" w:rsidRPr="0064100D" w:rsidRDefault="003F25E4" w:rsidP="009931D2">
            <w:pPr>
              <w:pStyle w:val="b"/>
              <w:widowControl/>
              <w:ind w:firstLine="567"/>
              <w:rPr>
                <w:rFonts w:ascii="Arial" w:hAnsi="Arial" w:cs="Arial"/>
                <w:snapToGrid/>
                <w:sz w:val="24"/>
                <w:szCs w:val="24"/>
              </w:rPr>
            </w:pPr>
          </w:p>
          <w:p w:rsidR="003F25E4" w:rsidRPr="0064100D" w:rsidRDefault="003F25E4" w:rsidP="009931D2">
            <w:pPr>
              <w:pStyle w:val="b"/>
              <w:widowControl/>
              <w:ind w:firstLine="567"/>
              <w:rPr>
                <w:rFonts w:ascii="Arial" w:hAnsi="Arial" w:cs="Arial"/>
                <w:snapToGrid/>
                <w:sz w:val="24"/>
                <w:szCs w:val="24"/>
              </w:rPr>
            </w:pPr>
            <w:r w:rsidRPr="0064100D">
              <w:rPr>
                <w:rFonts w:ascii="Arial" w:hAnsi="Arial" w:cs="Arial"/>
                <w:snapToGrid/>
                <w:sz w:val="24"/>
                <w:szCs w:val="24"/>
              </w:rPr>
              <w:t>______________В.Г. Карташов</w:t>
            </w:r>
          </w:p>
          <w:p w:rsidR="003F25E4" w:rsidRPr="0064100D" w:rsidRDefault="003F25E4" w:rsidP="009931D2">
            <w:pPr>
              <w:pStyle w:val="b"/>
              <w:widowControl/>
              <w:ind w:firstLine="567"/>
              <w:rPr>
                <w:rFonts w:ascii="Arial" w:hAnsi="Arial" w:cs="Arial"/>
                <w:snapToGrid/>
                <w:sz w:val="24"/>
                <w:szCs w:val="24"/>
              </w:rPr>
            </w:pPr>
          </w:p>
          <w:p w:rsidR="003F25E4" w:rsidRPr="0064100D" w:rsidRDefault="003F25E4" w:rsidP="009931D2">
            <w:pPr>
              <w:pStyle w:val="b"/>
              <w:widowControl/>
              <w:ind w:firstLine="567"/>
              <w:rPr>
                <w:rFonts w:ascii="Arial" w:hAnsi="Arial" w:cs="Arial"/>
                <w:snapToGrid/>
                <w:sz w:val="24"/>
                <w:szCs w:val="24"/>
              </w:rPr>
            </w:pPr>
            <w:r w:rsidRPr="0064100D">
              <w:rPr>
                <w:rFonts w:ascii="Arial" w:hAnsi="Arial" w:cs="Arial"/>
                <w:snapToGrid/>
                <w:sz w:val="24"/>
                <w:szCs w:val="24"/>
              </w:rPr>
              <w:t>«22» июня 2005 г.</w:t>
            </w:r>
          </w:p>
          <w:p w:rsidR="003F25E4" w:rsidRPr="0064100D" w:rsidRDefault="003F25E4" w:rsidP="009931D2">
            <w:pPr>
              <w:pStyle w:val="b"/>
              <w:widowControl/>
              <w:ind w:firstLine="567"/>
              <w:rPr>
                <w:rFonts w:ascii="Arial" w:hAnsi="Arial" w:cs="Arial"/>
                <w:snapToGrid/>
                <w:sz w:val="24"/>
                <w:szCs w:val="24"/>
              </w:rPr>
            </w:pPr>
          </w:p>
        </w:tc>
        <w:tc>
          <w:tcPr>
            <w:tcW w:w="5211" w:type="dxa"/>
          </w:tcPr>
          <w:p w:rsidR="003F25E4" w:rsidRPr="0064100D" w:rsidRDefault="003F25E4" w:rsidP="009931D2">
            <w:pPr>
              <w:pStyle w:val="b"/>
              <w:widowControl/>
              <w:ind w:firstLine="567"/>
              <w:rPr>
                <w:rFonts w:ascii="Arial" w:hAnsi="Arial" w:cs="Arial"/>
                <w:snapToGrid/>
                <w:sz w:val="24"/>
                <w:szCs w:val="24"/>
              </w:rPr>
            </w:pPr>
            <w:r w:rsidRPr="0064100D">
              <w:rPr>
                <w:rFonts w:ascii="Arial" w:hAnsi="Arial" w:cs="Arial"/>
                <w:snapToGrid/>
                <w:sz w:val="24"/>
                <w:szCs w:val="24"/>
              </w:rPr>
              <w:t>Устав Петропавловского муниципального района</w:t>
            </w:r>
          </w:p>
          <w:p w:rsidR="003F25E4" w:rsidRPr="0064100D" w:rsidRDefault="003F25E4" w:rsidP="009931D2">
            <w:pPr>
              <w:pStyle w:val="b"/>
              <w:widowControl/>
              <w:ind w:firstLine="567"/>
              <w:jc w:val="both"/>
              <w:rPr>
                <w:rFonts w:ascii="Arial" w:hAnsi="Arial" w:cs="Arial"/>
                <w:snapToGrid/>
                <w:sz w:val="24"/>
                <w:szCs w:val="24"/>
              </w:rPr>
            </w:pPr>
            <w:r w:rsidRPr="0064100D">
              <w:rPr>
                <w:rFonts w:ascii="Arial" w:hAnsi="Arial" w:cs="Arial"/>
                <w:snapToGrid/>
                <w:sz w:val="24"/>
                <w:szCs w:val="24"/>
              </w:rPr>
              <w:t>Воронежской области</w:t>
            </w:r>
          </w:p>
          <w:p w:rsidR="003F25E4" w:rsidRPr="0064100D" w:rsidRDefault="003F25E4" w:rsidP="009931D2">
            <w:pPr>
              <w:pStyle w:val="b"/>
              <w:widowControl/>
              <w:ind w:firstLine="567"/>
              <w:jc w:val="both"/>
              <w:rPr>
                <w:rFonts w:ascii="Arial" w:hAnsi="Arial" w:cs="Arial"/>
                <w:snapToGrid/>
                <w:sz w:val="24"/>
                <w:szCs w:val="24"/>
              </w:rPr>
            </w:pPr>
            <w:r w:rsidRPr="0064100D">
              <w:rPr>
                <w:rFonts w:ascii="Arial" w:hAnsi="Arial" w:cs="Arial"/>
                <w:snapToGrid/>
                <w:sz w:val="24"/>
                <w:szCs w:val="24"/>
              </w:rPr>
              <w:t xml:space="preserve">принят на заседании Совета </w:t>
            </w:r>
          </w:p>
          <w:p w:rsidR="003F25E4" w:rsidRPr="0064100D" w:rsidRDefault="003F25E4" w:rsidP="009931D2">
            <w:pPr>
              <w:pStyle w:val="b"/>
              <w:widowControl/>
              <w:ind w:firstLine="567"/>
              <w:jc w:val="both"/>
              <w:rPr>
                <w:rFonts w:ascii="Arial" w:hAnsi="Arial" w:cs="Arial"/>
                <w:snapToGrid/>
                <w:sz w:val="24"/>
                <w:szCs w:val="24"/>
              </w:rPr>
            </w:pPr>
            <w:r w:rsidRPr="0064100D">
              <w:rPr>
                <w:rFonts w:ascii="Arial" w:hAnsi="Arial" w:cs="Arial"/>
                <w:snapToGrid/>
                <w:sz w:val="24"/>
                <w:szCs w:val="24"/>
              </w:rPr>
              <w:t>народных депутатов</w:t>
            </w:r>
          </w:p>
          <w:p w:rsidR="003F25E4" w:rsidRPr="0064100D" w:rsidRDefault="003F25E4" w:rsidP="009931D2">
            <w:pPr>
              <w:pStyle w:val="b"/>
              <w:widowControl/>
              <w:ind w:firstLine="567"/>
              <w:jc w:val="both"/>
              <w:rPr>
                <w:rFonts w:ascii="Arial" w:hAnsi="Arial" w:cs="Arial"/>
                <w:snapToGrid/>
                <w:sz w:val="24"/>
                <w:szCs w:val="24"/>
              </w:rPr>
            </w:pPr>
            <w:r w:rsidRPr="0064100D">
              <w:rPr>
                <w:rFonts w:ascii="Arial" w:hAnsi="Arial" w:cs="Arial"/>
                <w:snapToGrid/>
                <w:sz w:val="24"/>
                <w:szCs w:val="24"/>
              </w:rPr>
              <w:t>Петропавловского района</w:t>
            </w:r>
          </w:p>
          <w:p w:rsidR="003F25E4" w:rsidRPr="0064100D" w:rsidRDefault="003F25E4" w:rsidP="009931D2">
            <w:pPr>
              <w:pStyle w:val="b"/>
              <w:widowControl/>
              <w:ind w:firstLine="567"/>
              <w:jc w:val="both"/>
              <w:rPr>
                <w:rFonts w:ascii="Arial" w:hAnsi="Arial" w:cs="Arial"/>
                <w:snapToGrid/>
                <w:sz w:val="24"/>
                <w:szCs w:val="24"/>
              </w:rPr>
            </w:pPr>
            <w:r w:rsidRPr="0064100D">
              <w:rPr>
                <w:rFonts w:ascii="Arial" w:hAnsi="Arial" w:cs="Arial"/>
                <w:snapToGrid/>
                <w:sz w:val="24"/>
                <w:szCs w:val="24"/>
              </w:rPr>
              <w:t xml:space="preserve">Постановление №3 от 19 мая </w:t>
            </w:r>
            <w:smartTag w:uri="urn:schemas-microsoft-com:office:smarttags" w:element="metricconverter">
              <w:smartTagPr>
                <w:attr w:name="ProductID" w:val="2005 г"/>
              </w:smartTagPr>
              <w:r w:rsidRPr="0064100D">
                <w:rPr>
                  <w:rFonts w:ascii="Arial" w:hAnsi="Arial" w:cs="Arial"/>
                  <w:snapToGrid/>
                  <w:sz w:val="24"/>
                  <w:szCs w:val="24"/>
                </w:rPr>
                <w:t>2005 г</w:t>
              </w:r>
            </w:smartTag>
          </w:p>
          <w:p w:rsidR="003F25E4" w:rsidRPr="0064100D" w:rsidRDefault="003F25E4" w:rsidP="009931D2">
            <w:pPr>
              <w:pStyle w:val="b"/>
              <w:widowControl/>
              <w:ind w:firstLine="567"/>
              <w:jc w:val="both"/>
              <w:rPr>
                <w:rFonts w:ascii="Arial" w:hAnsi="Arial" w:cs="Arial"/>
                <w:snapToGrid/>
                <w:sz w:val="24"/>
                <w:szCs w:val="24"/>
              </w:rPr>
            </w:pPr>
            <w:r w:rsidRPr="0064100D">
              <w:rPr>
                <w:rFonts w:ascii="Arial" w:hAnsi="Arial" w:cs="Arial"/>
                <w:snapToGrid/>
                <w:sz w:val="24"/>
                <w:szCs w:val="24"/>
              </w:rPr>
              <w:t>Глава Петропавловского района</w:t>
            </w:r>
          </w:p>
          <w:p w:rsidR="003F25E4" w:rsidRPr="0064100D" w:rsidRDefault="003F25E4" w:rsidP="009931D2">
            <w:pPr>
              <w:pStyle w:val="b"/>
              <w:widowControl/>
              <w:ind w:firstLine="567"/>
              <w:jc w:val="both"/>
              <w:rPr>
                <w:rFonts w:ascii="Arial" w:hAnsi="Arial" w:cs="Arial"/>
                <w:snapToGrid/>
                <w:sz w:val="24"/>
                <w:szCs w:val="24"/>
              </w:rPr>
            </w:pPr>
            <w:r w:rsidRPr="0064100D">
              <w:rPr>
                <w:rFonts w:ascii="Arial" w:hAnsi="Arial" w:cs="Arial"/>
                <w:snapToGrid/>
                <w:sz w:val="24"/>
                <w:szCs w:val="24"/>
              </w:rPr>
              <w:t>(председатель Совета народных депутатов)</w:t>
            </w:r>
          </w:p>
          <w:p w:rsidR="003F25E4" w:rsidRPr="0064100D" w:rsidRDefault="003F25E4" w:rsidP="009931D2">
            <w:pPr>
              <w:pStyle w:val="b"/>
              <w:widowControl/>
              <w:ind w:firstLine="567"/>
              <w:jc w:val="both"/>
              <w:rPr>
                <w:rFonts w:ascii="Arial" w:hAnsi="Arial" w:cs="Arial"/>
                <w:snapToGrid/>
                <w:sz w:val="24"/>
                <w:szCs w:val="24"/>
              </w:rPr>
            </w:pPr>
            <w:r w:rsidRPr="0064100D">
              <w:rPr>
                <w:rFonts w:ascii="Arial" w:hAnsi="Arial" w:cs="Arial"/>
                <w:snapToGrid/>
                <w:sz w:val="24"/>
                <w:szCs w:val="24"/>
              </w:rPr>
              <w:t xml:space="preserve">_________________ А.С. </w:t>
            </w:r>
            <w:proofErr w:type="spellStart"/>
            <w:r w:rsidRPr="0064100D">
              <w:rPr>
                <w:rFonts w:ascii="Arial" w:hAnsi="Arial" w:cs="Arial"/>
                <w:snapToGrid/>
                <w:sz w:val="24"/>
                <w:szCs w:val="24"/>
              </w:rPr>
              <w:t>Собкалов</w:t>
            </w:r>
            <w:proofErr w:type="spellEnd"/>
          </w:p>
          <w:p w:rsidR="003F25E4" w:rsidRPr="0064100D" w:rsidRDefault="003F25E4" w:rsidP="009931D2">
            <w:pPr>
              <w:pStyle w:val="b"/>
              <w:widowControl/>
              <w:ind w:firstLine="567"/>
              <w:jc w:val="both"/>
              <w:rPr>
                <w:rFonts w:ascii="Arial" w:hAnsi="Arial" w:cs="Arial"/>
                <w:snapToGrid/>
                <w:sz w:val="24"/>
                <w:szCs w:val="24"/>
              </w:rPr>
            </w:pPr>
            <w:r w:rsidRPr="0064100D">
              <w:rPr>
                <w:rFonts w:ascii="Arial" w:hAnsi="Arial" w:cs="Arial"/>
                <w:snapToGrid/>
                <w:sz w:val="24"/>
                <w:szCs w:val="24"/>
              </w:rPr>
              <w:t xml:space="preserve">«19» мая </w:t>
            </w:r>
            <w:smartTag w:uri="urn:schemas-microsoft-com:office:smarttags" w:element="metricconverter">
              <w:smartTagPr>
                <w:attr w:name="ProductID" w:val="2005 г"/>
              </w:smartTagPr>
              <w:r w:rsidRPr="0064100D">
                <w:rPr>
                  <w:rFonts w:ascii="Arial" w:hAnsi="Arial" w:cs="Arial"/>
                  <w:snapToGrid/>
                  <w:sz w:val="24"/>
                  <w:szCs w:val="24"/>
                </w:rPr>
                <w:t>2005 г</w:t>
              </w:r>
            </w:smartTag>
            <w:r w:rsidRPr="0064100D">
              <w:rPr>
                <w:rFonts w:ascii="Arial" w:hAnsi="Arial" w:cs="Arial"/>
                <w:snapToGrid/>
                <w:sz w:val="24"/>
                <w:szCs w:val="24"/>
              </w:rPr>
              <w:t>.</w:t>
            </w:r>
          </w:p>
          <w:p w:rsidR="003F25E4" w:rsidRPr="0064100D" w:rsidRDefault="003F25E4" w:rsidP="009931D2">
            <w:pPr>
              <w:pStyle w:val="b"/>
              <w:widowControl/>
              <w:ind w:firstLine="567"/>
              <w:jc w:val="both"/>
              <w:rPr>
                <w:rFonts w:ascii="Arial" w:hAnsi="Arial" w:cs="Arial"/>
                <w:snapToGrid/>
                <w:sz w:val="24"/>
                <w:szCs w:val="24"/>
              </w:rPr>
            </w:pPr>
          </w:p>
        </w:tc>
      </w:tr>
    </w:tbl>
    <w:p w:rsidR="003F25E4" w:rsidRPr="0064100D" w:rsidRDefault="003F25E4" w:rsidP="003F25E4">
      <w:pPr>
        <w:pStyle w:val="b"/>
        <w:widowControl/>
        <w:ind w:firstLine="567"/>
        <w:jc w:val="both"/>
        <w:rPr>
          <w:rFonts w:ascii="Arial" w:hAnsi="Arial" w:cs="Arial"/>
          <w:snapToGrid/>
          <w:sz w:val="24"/>
          <w:szCs w:val="24"/>
        </w:rPr>
      </w:pPr>
    </w:p>
    <w:p w:rsidR="003F25E4" w:rsidRPr="0064100D" w:rsidRDefault="003F25E4" w:rsidP="003F25E4">
      <w:pPr>
        <w:pStyle w:val="b"/>
        <w:widowControl/>
        <w:ind w:firstLine="567"/>
        <w:jc w:val="both"/>
        <w:rPr>
          <w:rFonts w:ascii="Arial" w:hAnsi="Arial" w:cs="Arial"/>
          <w:snapToGrid/>
          <w:sz w:val="24"/>
          <w:szCs w:val="24"/>
        </w:rPr>
      </w:pPr>
    </w:p>
    <w:p w:rsidR="003F25E4" w:rsidRPr="0064100D" w:rsidRDefault="003F25E4" w:rsidP="003F25E4">
      <w:pPr>
        <w:pStyle w:val="b"/>
        <w:widowControl/>
        <w:ind w:firstLine="567"/>
        <w:jc w:val="both"/>
        <w:rPr>
          <w:rFonts w:ascii="Arial" w:hAnsi="Arial" w:cs="Arial"/>
          <w:snapToGrid/>
          <w:sz w:val="24"/>
          <w:szCs w:val="24"/>
        </w:rPr>
      </w:pPr>
    </w:p>
    <w:p w:rsidR="003F25E4" w:rsidRPr="0064100D" w:rsidRDefault="003F25E4" w:rsidP="003F25E4">
      <w:pPr>
        <w:pStyle w:val="12"/>
        <w:ind w:firstLine="567"/>
        <w:rPr>
          <w:b w:val="0"/>
          <w:szCs w:val="24"/>
        </w:rPr>
      </w:pPr>
      <w:r w:rsidRPr="0064100D">
        <w:rPr>
          <w:b w:val="0"/>
          <w:szCs w:val="24"/>
        </w:rPr>
        <w:t>У С Т А В</w:t>
      </w:r>
    </w:p>
    <w:p w:rsidR="003F25E4" w:rsidRPr="0064100D" w:rsidRDefault="003F25E4" w:rsidP="003F25E4">
      <w:pPr>
        <w:pStyle w:val="12"/>
        <w:ind w:firstLine="567"/>
        <w:rPr>
          <w:b w:val="0"/>
          <w:szCs w:val="24"/>
        </w:rPr>
      </w:pPr>
      <w:r w:rsidRPr="0064100D">
        <w:rPr>
          <w:b w:val="0"/>
          <w:szCs w:val="24"/>
        </w:rPr>
        <w:t>ПЕТРОПАВЛОВСКОГО МУНИЦИПАЛЬНОГО РАЙОНА</w:t>
      </w:r>
    </w:p>
    <w:p w:rsidR="003F25E4" w:rsidRPr="0064100D" w:rsidRDefault="003F25E4" w:rsidP="003F25E4">
      <w:pPr>
        <w:pStyle w:val="12"/>
        <w:ind w:firstLine="567"/>
        <w:rPr>
          <w:b w:val="0"/>
          <w:szCs w:val="24"/>
        </w:rPr>
      </w:pPr>
      <w:r w:rsidRPr="0064100D">
        <w:rPr>
          <w:b w:val="0"/>
          <w:szCs w:val="24"/>
        </w:rPr>
        <w:t>ВОРОНЕЖСКОЙ ОБЛАСТИ</w:t>
      </w:r>
    </w:p>
    <w:p w:rsidR="003F25E4" w:rsidRPr="0064100D" w:rsidRDefault="003F25E4" w:rsidP="003F25E4">
      <w:pPr>
        <w:pStyle w:val="12"/>
        <w:ind w:firstLine="567"/>
        <w:rPr>
          <w:b w:val="0"/>
          <w:szCs w:val="24"/>
        </w:rPr>
      </w:pPr>
    </w:p>
    <w:p w:rsidR="003F25E4" w:rsidRPr="0064100D" w:rsidRDefault="003F25E4" w:rsidP="003F25E4">
      <w:pPr>
        <w:pStyle w:val="b"/>
        <w:widowControl/>
        <w:ind w:firstLine="567"/>
        <w:jc w:val="both"/>
        <w:rPr>
          <w:rFonts w:ascii="Arial" w:hAnsi="Arial" w:cs="Arial"/>
          <w:bCs/>
          <w:snapToGrid/>
          <w:sz w:val="24"/>
          <w:szCs w:val="24"/>
        </w:rPr>
      </w:pPr>
    </w:p>
    <w:p w:rsidR="003F25E4" w:rsidRPr="0064100D" w:rsidRDefault="003F25E4" w:rsidP="003F25E4">
      <w:pPr>
        <w:pStyle w:val="b"/>
        <w:widowControl/>
        <w:ind w:firstLine="567"/>
        <w:jc w:val="both"/>
        <w:rPr>
          <w:rFonts w:ascii="Arial" w:hAnsi="Arial" w:cs="Arial"/>
          <w:bCs/>
          <w:snapToGrid/>
          <w:sz w:val="24"/>
          <w:szCs w:val="24"/>
        </w:rPr>
      </w:pPr>
    </w:p>
    <w:p w:rsidR="003F25E4" w:rsidRPr="0064100D" w:rsidRDefault="003F25E4" w:rsidP="003F25E4">
      <w:pPr>
        <w:pStyle w:val="FR3"/>
        <w:ind w:firstLine="567"/>
        <w:jc w:val="both"/>
        <w:rPr>
          <w:rFonts w:ascii="Arial" w:hAnsi="Arial" w:cs="Arial"/>
          <w:sz w:val="24"/>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p>
    <w:p w:rsidR="003F25E4" w:rsidRPr="0064100D" w:rsidRDefault="003F25E4" w:rsidP="003F25E4">
      <w:pPr>
        <w:pStyle w:val="12"/>
        <w:ind w:firstLine="567"/>
        <w:rPr>
          <w:b w:val="0"/>
          <w:szCs w:val="24"/>
        </w:rPr>
      </w:pPr>
      <w:r w:rsidRPr="0064100D">
        <w:rPr>
          <w:b w:val="0"/>
          <w:szCs w:val="24"/>
        </w:rPr>
        <w:br w:type="page"/>
      </w:r>
    </w:p>
    <w:p w:rsidR="003F25E4" w:rsidRPr="0064100D" w:rsidRDefault="003F25E4" w:rsidP="003F25E4">
      <w:pPr>
        <w:pStyle w:val="12"/>
        <w:ind w:firstLine="567"/>
        <w:rPr>
          <w:b w:val="0"/>
          <w:szCs w:val="24"/>
        </w:rPr>
      </w:pPr>
    </w:p>
    <w:p w:rsidR="003F25E4" w:rsidRPr="0064100D" w:rsidRDefault="003F25E4" w:rsidP="000E2196">
      <w:pPr>
        <w:widowControl w:val="0"/>
        <w:suppressAutoHyphens/>
        <w:jc w:val="center"/>
        <w:rPr>
          <w:rFonts w:cs="Arial"/>
          <w:lang w:eastAsia="ar-SA"/>
        </w:rPr>
      </w:pPr>
      <w:r w:rsidRPr="0064100D">
        <w:rPr>
          <w:rFonts w:cs="Arial"/>
          <w:lang w:eastAsia="ar-SA"/>
        </w:rPr>
        <w:t>У С Т А В</w:t>
      </w:r>
    </w:p>
    <w:p w:rsidR="003F25E4" w:rsidRPr="0064100D" w:rsidRDefault="003F25E4" w:rsidP="000E2196">
      <w:pPr>
        <w:widowControl w:val="0"/>
        <w:suppressAutoHyphens/>
        <w:jc w:val="center"/>
        <w:rPr>
          <w:rFonts w:cs="Arial"/>
          <w:lang w:eastAsia="ar-SA"/>
        </w:rPr>
      </w:pPr>
      <w:r w:rsidRPr="0064100D">
        <w:rPr>
          <w:rFonts w:cs="Arial"/>
          <w:lang w:eastAsia="ar-SA"/>
        </w:rPr>
        <w:t>ПЕТРОПАВЛОВСКОГО МУНИЦИПАЛЬНОГО РАЙОНА</w:t>
      </w:r>
    </w:p>
    <w:p w:rsidR="003F25E4" w:rsidRPr="0064100D" w:rsidRDefault="003F25E4" w:rsidP="000E2196">
      <w:pPr>
        <w:widowControl w:val="0"/>
        <w:suppressAutoHyphens/>
        <w:jc w:val="center"/>
        <w:rPr>
          <w:rFonts w:cs="Arial"/>
          <w:lang w:eastAsia="ar-SA"/>
        </w:rPr>
      </w:pPr>
      <w:r w:rsidRPr="0064100D">
        <w:rPr>
          <w:rFonts w:cs="Arial"/>
          <w:lang w:eastAsia="ar-SA"/>
        </w:rPr>
        <w:t>ВОРОНЕЖСКОЙ ОБЛАСТИ</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 xml:space="preserve">Совет народных депутатов Петропавловского района Воронежской области, руководствуясь интересами населения Петропавловского муниципального района Воронежской области и сознавая свою ответственность за социально-экономическое и культурное развитие муниципального района, действуя в рамках полномочий, предоставленных Конституцией Российской Федерации, федеральными законами и законами Воронежской области, принимает настоящий Устав Петропавловского муниципального  района Воронежской области, определяющий и закрепляющий статус муниципального  района. </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Глава 1. Общие положения</w:t>
      </w:r>
    </w:p>
    <w:p w:rsidR="003F25E4" w:rsidRPr="0064100D" w:rsidRDefault="003F25E4" w:rsidP="003F25E4">
      <w:pPr>
        <w:widowControl w:val="0"/>
        <w:suppressAutoHyphens/>
        <w:rPr>
          <w:rFonts w:cs="Arial"/>
          <w:lang w:eastAsia="ar-SA"/>
        </w:rPr>
      </w:pPr>
      <w:r w:rsidRPr="0064100D">
        <w:rPr>
          <w:rFonts w:cs="Arial"/>
          <w:lang w:eastAsia="ar-SA"/>
        </w:rPr>
        <w:t>СТАТЬЯ 1.   Правовая основа местного самоуправления     Петропавловского  муниципального района</w:t>
      </w:r>
    </w:p>
    <w:p w:rsidR="003F25E4" w:rsidRPr="0064100D" w:rsidRDefault="003F25E4" w:rsidP="003F25E4">
      <w:pPr>
        <w:widowControl w:val="0"/>
        <w:tabs>
          <w:tab w:val="left" w:pos="927"/>
        </w:tabs>
        <w:suppressAutoHyphens/>
        <w:rPr>
          <w:rFonts w:cs="Arial"/>
          <w:lang w:eastAsia="ar-SA"/>
        </w:rPr>
      </w:pPr>
    </w:p>
    <w:p w:rsidR="003F25E4" w:rsidRPr="0064100D" w:rsidRDefault="003F25E4" w:rsidP="003F25E4">
      <w:pPr>
        <w:widowControl w:val="0"/>
        <w:tabs>
          <w:tab w:val="left" w:pos="927"/>
        </w:tabs>
        <w:suppressAutoHyphens/>
        <w:rPr>
          <w:rFonts w:cs="Arial"/>
          <w:lang w:eastAsia="ar-SA"/>
        </w:rPr>
      </w:pPr>
      <w:r w:rsidRPr="0064100D">
        <w:rPr>
          <w:rFonts w:cs="Arial"/>
          <w:lang w:eastAsia="ar-SA"/>
        </w:rPr>
        <w:t>Правовую основу местного самоуправления Петропавловского муниципального района составляют:</w:t>
      </w:r>
    </w:p>
    <w:p w:rsidR="003F25E4" w:rsidRPr="0064100D" w:rsidRDefault="003F25E4" w:rsidP="003F25E4">
      <w:pPr>
        <w:widowControl w:val="0"/>
        <w:numPr>
          <w:ilvl w:val="0"/>
          <w:numId w:val="18"/>
        </w:numPr>
        <w:tabs>
          <w:tab w:val="left" w:pos="927"/>
        </w:tabs>
        <w:suppressAutoHyphens/>
        <w:ind w:left="0" w:firstLine="567"/>
        <w:rPr>
          <w:rFonts w:cs="Arial"/>
          <w:lang w:eastAsia="ar-SA"/>
        </w:rPr>
      </w:pPr>
      <w:r w:rsidRPr="0064100D">
        <w:rPr>
          <w:rFonts w:cs="Arial"/>
          <w:lang w:eastAsia="ar-SA"/>
        </w:rPr>
        <w:t>общепризнанные принципы и нормы международного права;</w:t>
      </w:r>
    </w:p>
    <w:p w:rsidR="003F25E4" w:rsidRPr="0064100D" w:rsidRDefault="003F25E4" w:rsidP="003F25E4">
      <w:pPr>
        <w:widowControl w:val="0"/>
        <w:numPr>
          <w:ilvl w:val="0"/>
          <w:numId w:val="18"/>
        </w:numPr>
        <w:tabs>
          <w:tab w:val="left" w:pos="927"/>
        </w:tabs>
        <w:suppressAutoHyphens/>
        <w:ind w:left="0" w:firstLine="567"/>
        <w:rPr>
          <w:rFonts w:cs="Arial"/>
          <w:lang w:eastAsia="ar-SA"/>
        </w:rPr>
      </w:pPr>
      <w:r w:rsidRPr="0064100D">
        <w:rPr>
          <w:rFonts w:cs="Arial"/>
          <w:lang w:eastAsia="ar-SA"/>
        </w:rPr>
        <w:t>международные договоры Российской Федерации;</w:t>
      </w:r>
    </w:p>
    <w:p w:rsidR="003F25E4" w:rsidRPr="0064100D" w:rsidRDefault="003F25E4" w:rsidP="003F25E4">
      <w:pPr>
        <w:widowControl w:val="0"/>
        <w:numPr>
          <w:ilvl w:val="0"/>
          <w:numId w:val="18"/>
        </w:numPr>
        <w:suppressAutoHyphens/>
        <w:ind w:left="0" w:firstLine="567"/>
        <w:rPr>
          <w:rFonts w:cs="Arial"/>
          <w:lang w:eastAsia="ar-SA"/>
        </w:rPr>
      </w:pPr>
      <w:r w:rsidRPr="0064100D">
        <w:rPr>
          <w:rFonts w:cs="Arial"/>
          <w:lang w:eastAsia="ar-SA"/>
        </w:rPr>
        <w:t>Конституция Российской Федерации;</w:t>
      </w:r>
    </w:p>
    <w:p w:rsidR="003F25E4" w:rsidRPr="0064100D" w:rsidRDefault="003F25E4" w:rsidP="003F25E4">
      <w:pPr>
        <w:widowControl w:val="0"/>
        <w:numPr>
          <w:ilvl w:val="0"/>
          <w:numId w:val="18"/>
        </w:numPr>
        <w:suppressAutoHyphens/>
        <w:ind w:left="0" w:firstLine="567"/>
        <w:rPr>
          <w:rFonts w:cs="Arial"/>
          <w:lang w:eastAsia="ar-SA"/>
        </w:rPr>
      </w:pPr>
      <w:r w:rsidRPr="0064100D">
        <w:rPr>
          <w:rFonts w:cs="Arial"/>
          <w:lang w:eastAsia="ar-SA"/>
        </w:rPr>
        <w:t>Федеральные конституционные законы;</w:t>
      </w:r>
    </w:p>
    <w:p w:rsidR="003F25E4" w:rsidRPr="0064100D" w:rsidRDefault="003F25E4" w:rsidP="003F25E4">
      <w:pPr>
        <w:widowControl w:val="0"/>
        <w:tabs>
          <w:tab w:val="left" w:pos="1080"/>
        </w:tabs>
        <w:suppressAutoHyphens/>
        <w:rPr>
          <w:rFonts w:cs="Arial"/>
          <w:lang w:eastAsia="ar-SA"/>
        </w:rPr>
      </w:pPr>
      <w:r w:rsidRPr="0064100D">
        <w:rPr>
          <w:rFonts w:cs="Arial"/>
          <w:lang w:eastAsia="ar-SA"/>
        </w:rPr>
        <w:t>- Федеральный закон «Об общих принципах организации местного самоуправления в Российской Федерации»;</w:t>
      </w:r>
    </w:p>
    <w:p w:rsidR="003F25E4" w:rsidRPr="0064100D" w:rsidRDefault="003F25E4" w:rsidP="003F25E4">
      <w:pPr>
        <w:widowControl w:val="0"/>
        <w:numPr>
          <w:ilvl w:val="0"/>
          <w:numId w:val="18"/>
        </w:numPr>
        <w:suppressAutoHyphens/>
        <w:ind w:left="0" w:firstLine="567"/>
        <w:rPr>
          <w:rFonts w:cs="Arial"/>
          <w:lang w:eastAsia="ar-SA"/>
        </w:rPr>
      </w:pPr>
      <w:r w:rsidRPr="0064100D">
        <w:rPr>
          <w:rFonts w:cs="Arial"/>
          <w:lang w:eastAsia="ar-SA"/>
        </w:rPr>
        <w:t>другие федеральные законы;</w:t>
      </w:r>
    </w:p>
    <w:p w:rsidR="003F25E4" w:rsidRPr="0064100D" w:rsidRDefault="003F25E4" w:rsidP="003F25E4">
      <w:pPr>
        <w:widowControl w:val="0"/>
        <w:numPr>
          <w:ilvl w:val="0"/>
          <w:numId w:val="18"/>
        </w:numPr>
        <w:suppressAutoHyphens/>
        <w:ind w:left="0" w:firstLine="567"/>
        <w:rPr>
          <w:rFonts w:cs="Arial"/>
          <w:lang w:eastAsia="ar-SA"/>
        </w:rPr>
      </w:pPr>
      <w:r w:rsidRPr="0064100D">
        <w:rPr>
          <w:rFonts w:cs="Arial"/>
          <w:lang w:eastAsia="ar-SA"/>
        </w:rPr>
        <w:t xml:space="preserve">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w:t>
      </w:r>
    </w:p>
    <w:p w:rsidR="003F25E4" w:rsidRPr="0064100D" w:rsidRDefault="003F25E4" w:rsidP="003F25E4">
      <w:pPr>
        <w:widowControl w:val="0"/>
        <w:tabs>
          <w:tab w:val="left" w:pos="1080"/>
        </w:tabs>
        <w:suppressAutoHyphens/>
        <w:rPr>
          <w:rFonts w:cs="Arial"/>
          <w:lang w:eastAsia="ar-SA"/>
        </w:rPr>
      </w:pPr>
      <w:r w:rsidRPr="0064100D">
        <w:rPr>
          <w:rFonts w:cs="Arial"/>
          <w:lang w:eastAsia="ar-SA"/>
        </w:rPr>
        <w:t>- Устав Воронежской области;</w:t>
      </w:r>
    </w:p>
    <w:p w:rsidR="003F25E4" w:rsidRPr="0064100D" w:rsidRDefault="003F25E4" w:rsidP="003F25E4">
      <w:pPr>
        <w:widowControl w:val="0"/>
        <w:tabs>
          <w:tab w:val="left" w:pos="1080"/>
        </w:tabs>
        <w:suppressAutoHyphens/>
        <w:rPr>
          <w:rFonts w:cs="Arial"/>
          <w:lang w:eastAsia="ar-SA"/>
        </w:rPr>
      </w:pPr>
      <w:r w:rsidRPr="0064100D">
        <w:rPr>
          <w:rFonts w:cs="Arial"/>
          <w:lang w:eastAsia="ar-SA"/>
        </w:rPr>
        <w:t>-  законы и иные нормативные правовые акты  Воронежской области;</w:t>
      </w:r>
    </w:p>
    <w:p w:rsidR="003F25E4" w:rsidRPr="0064100D" w:rsidRDefault="003F25E4" w:rsidP="003F25E4">
      <w:pPr>
        <w:widowControl w:val="0"/>
        <w:numPr>
          <w:ilvl w:val="0"/>
          <w:numId w:val="14"/>
        </w:numPr>
        <w:tabs>
          <w:tab w:val="left" w:pos="1080"/>
        </w:tabs>
        <w:suppressAutoHyphens/>
        <w:ind w:left="0" w:firstLine="567"/>
        <w:rPr>
          <w:rFonts w:cs="Arial"/>
          <w:lang w:eastAsia="ar-SA"/>
        </w:rPr>
      </w:pPr>
      <w:r w:rsidRPr="0064100D">
        <w:rPr>
          <w:rFonts w:cs="Arial"/>
          <w:lang w:eastAsia="ar-SA"/>
        </w:rPr>
        <w:t>Устав Петропавловского  муниципального района;</w:t>
      </w:r>
    </w:p>
    <w:p w:rsidR="003F25E4" w:rsidRPr="0064100D" w:rsidRDefault="003F25E4" w:rsidP="003F25E4">
      <w:pPr>
        <w:widowControl w:val="0"/>
        <w:numPr>
          <w:ilvl w:val="0"/>
          <w:numId w:val="14"/>
        </w:numPr>
        <w:tabs>
          <w:tab w:val="left" w:pos="1080"/>
        </w:tabs>
        <w:suppressAutoHyphens/>
        <w:ind w:left="0" w:firstLine="567"/>
        <w:rPr>
          <w:rFonts w:cs="Arial"/>
          <w:lang w:eastAsia="ar-SA"/>
        </w:rPr>
      </w:pPr>
      <w:proofErr w:type="gramStart"/>
      <w:r w:rsidRPr="0064100D">
        <w:rPr>
          <w:rFonts w:cs="Arial"/>
          <w:lang w:eastAsia="ar-SA"/>
        </w:rPr>
        <w:t>решения  принятые</w:t>
      </w:r>
      <w:proofErr w:type="gramEnd"/>
      <w:r w:rsidRPr="0064100D">
        <w:rPr>
          <w:rFonts w:cs="Arial"/>
          <w:lang w:eastAsia="ar-SA"/>
        </w:rPr>
        <w:t xml:space="preserve">  на местном  референдуме;</w:t>
      </w:r>
    </w:p>
    <w:p w:rsidR="003F25E4" w:rsidRPr="0064100D" w:rsidRDefault="003F25E4" w:rsidP="003F25E4">
      <w:pPr>
        <w:widowControl w:val="0"/>
        <w:numPr>
          <w:ilvl w:val="0"/>
          <w:numId w:val="14"/>
        </w:numPr>
        <w:tabs>
          <w:tab w:val="left" w:pos="1080"/>
        </w:tabs>
        <w:suppressAutoHyphens/>
        <w:ind w:left="0" w:firstLine="567"/>
        <w:rPr>
          <w:rFonts w:cs="Arial"/>
          <w:lang w:eastAsia="ar-SA"/>
        </w:rPr>
      </w:pPr>
      <w:r w:rsidRPr="0064100D">
        <w:rPr>
          <w:rFonts w:cs="Arial"/>
          <w:lang w:eastAsia="ar-SA"/>
        </w:rPr>
        <w:t>иные муниципальные правовые акты.</w:t>
      </w:r>
    </w:p>
    <w:p w:rsidR="003F25E4" w:rsidRPr="0064100D" w:rsidRDefault="003F25E4" w:rsidP="003F25E4">
      <w:pPr>
        <w:widowControl w:val="0"/>
        <w:tabs>
          <w:tab w:val="left" w:pos="1080"/>
        </w:tabs>
        <w:suppressAutoHyphens/>
        <w:rPr>
          <w:rFonts w:cs="Arial"/>
          <w:lang w:eastAsia="ar-SA"/>
        </w:rPr>
      </w:pPr>
    </w:p>
    <w:p w:rsidR="003F25E4" w:rsidRPr="00C05C7E" w:rsidRDefault="003F25E4" w:rsidP="003F25E4">
      <w:pPr>
        <w:widowControl w:val="0"/>
        <w:suppressAutoHyphens/>
        <w:rPr>
          <w:rFonts w:cs="Arial"/>
          <w:b/>
          <w:lang w:eastAsia="ar-SA"/>
        </w:rPr>
      </w:pPr>
      <w:r w:rsidRPr="00C05C7E">
        <w:rPr>
          <w:rFonts w:cs="Arial"/>
          <w:b/>
          <w:lang w:eastAsia="ar-SA"/>
        </w:rPr>
        <w:t>СТАТЬЯ 2.  Межмуниципальное сотрудничество.</w:t>
      </w:r>
      <w:r w:rsidR="00C05C7E" w:rsidRPr="00C05C7E">
        <w:rPr>
          <w:rFonts w:cs="Arial"/>
          <w:b/>
          <w:lang w:eastAsia="ar-SA"/>
        </w:rPr>
        <w:t xml:space="preserve"> (признана утратившей силу решением Совета народных депутатов Петропавловского</w:t>
      </w:r>
      <w:r w:rsidR="00A475F9">
        <w:rPr>
          <w:rFonts w:cs="Arial"/>
          <w:b/>
          <w:lang w:eastAsia="ar-SA"/>
        </w:rPr>
        <w:t xml:space="preserve"> муниципального района №26 от 30</w:t>
      </w:r>
      <w:r w:rsidR="00C05C7E" w:rsidRPr="00C05C7E">
        <w:rPr>
          <w:rFonts w:cs="Arial"/>
          <w:b/>
          <w:lang w:eastAsia="ar-SA"/>
        </w:rPr>
        <w:t>.10.2024 года)</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 xml:space="preserve">СТАТЬЯ 3. Официальные символы </w:t>
      </w:r>
      <w:proofErr w:type="gramStart"/>
      <w:r w:rsidRPr="0064100D">
        <w:rPr>
          <w:rFonts w:cs="Arial"/>
          <w:lang w:eastAsia="ar-SA"/>
        </w:rPr>
        <w:t>Петропавловского  муниципального</w:t>
      </w:r>
      <w:proofErr w:type="gramEnd"/>
      <w:r w:rsidRPr="0064100D">
        <w:rPr>
          <w:rFonts w:cs="Arial"/>
          <w:lang w:eastAsia="ar-SA"/>
        </w:rPr>
        <w:t xml:space="preserve"> района.</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numPr>
          <w:ilvl w:val="0"/>
          <w:numId w:val="8"/>
        </w:numPr>
        <w:suppressAutoHyphens/>
        <w:ind w:left="0" w:firstLine="567"/>
        <w:rPr>
          <w:rFonts w:cs="Arial"/>
          <w:lang w:eastAsia="ar-SA"/>
        </w:rPr>
      </w:pPr>
      <w:r w:rsidRPr="0064100D">
        <w:rPr>
          <w:rFonts w:cs="Arial"/>
          <w:lang w:eastAsia="ar-SA"/>
        </w:rPr>
        <w:t xml:space="preserve">Петропавловский  муниципальный район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 Официальные символы  муниципального района подлежат государственной регистрации в порядке, установленном  федеральным законодательством.  </w:t>
      </w:r>
    </w:p>
    <w:p w:rsidR="003F25E4" w:rsidRPr="0064100D" w:rsidRDefault="003F25E4" w:rsidP="003F25E4">
      <w:pPr>
        <w:widowControl w:val="0"/>
        <w:numPr>
          <w:ilvl w:val="0"/>
          <w:numId w:val="8"/>
        </w:numPr>
        <w:suppressAutoHyphens/>
        <w:ind w:left="0" w:firstLine="567"/>
        <w:rPr>
          <w:rFonts w:cs="Arial"/>
          <w:lang w:eastAsia="ar-SA"/>
        </w:rPr>
      </w:pPr>
      <w:r w:rsidRPr="0064100D">
        <w:rPr>
          <w:rFonts w:cs="Arial"/>
          <w:lang w:eastAsia="ar-SA"/>
        </w:rPr>
        <w:t>Описание и правила пользования официальными                                                                                                                                          символами (флаг, герб) Петропавловского муниципального района</w:t>
      </w:r>
      <w:r w:rsidRPr="0064100D">
        <w:rPr>
          <w:rFonts w:cs="Arial"/>
          <w:bCs/>
          <w:lang w:eastAsia="ar-SA"/>
        </w:rPr>
        <w:t xml:space="preserve"> </w:t>
      </w:r>
      <w:r w:rsidRPr="0064100D">
        <w:rPr>
          <w:rFonts w:cs="Arial"/>
          <w:lang w:eastAsia="ar-SA"/>
        </w:rPr>
        <w:t xml:space="preserve">должны содержатся в Положении о флаге, гербе, принимаемом Советом народных депутатов Петропавловского </w:t>
      </w:r>
      <w:r w:rsidRPr="0064100D">
        <w:rPr>
          <w:rFonts w:cs="Arial"/>
          <w:lang w:eastAsia="ar-SA"/>
        </w:rPr>
        <w:lastRenderedPageBreak/>
        <w:t xml:space="preserve">муниципального района.  </w:t>
      </w:r>
    </w:p>
    <w:p w:rsidR="003F25E4" w:rsidRPr="0064100D" w:rsidRDefault="003F25E4" w:rsidP="003F25E4">
      <w:pPr>
        <w:widowControl w:val="0"/>
        <w:suppressAutoHyphens/>
        <w:rPr>
          <w:rFonts w:cs="Arial"/>
          <w:iCs/>
          <w:lang w:eastAsia="ar-SA"/>
        </w:rPr>
      </w:pPr>
      <w:r w:rsidRPr="0064100D">
        <w:rPr>
          <w:rFonts w:cs="Arial"/>
          <w:lang w:eastAsia="ar-SA"/>
        </w:rPr>
        <w:t xml:space="preserve"> Герб Петропавловского муниципального района при его наличии подлежит                                   обязательному воспроизведению на  официальных бланках органов и должностных лиц  местного самоуправления муниципального района.</w:t>
      </w:r>
    </w:p>
    <w:p w:rsidR="003F25E4" w:rsidRPr="0064100D" w:rsidRDefault="003F25E4" w:rsidP="003F25E4">
      <w:pPr>
        <w:suppressAutoHyphens/>
        <w:rPr>
          <w:rFonts w:cs="Arial"/>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области  от 19 мая 2006 года №6 «О внесении изменений и дополнений в устав Петропавловского муниципального района Воронежской области» абзац 3 пункта 2 статьи 3 исключен)  </w:t>
      </w:r>
    </w:p>
    <w:p w:rsidR="003F25E4" w:rsidRPr="0064100D" w:rsidRDefault="003F25E4" w:rsidP="003F25E4">
      <w:pPr>
        <w:widowControl w:val="0"/>
        <w:suppressAutoHyphens/>
        <w:rPr>
          <w:rFonts w:cs="Arial"/>
          <w:lang w:eastAsia="ar-SA"/>
        </w:rPr>
      </w:pPr>
      <w:r w:rsidRPr="0064100D">
        <w:rPr>
          <w:rFonts w:cs="Arial"/>
          <w:lang w:eastAsia="ar-SA"/>
        </w:rPr>
        <w:t>5. Органы местного самоуправления Петропавловского муниципального района вправе иметь печать с изображением  Государственного герба  Российской Федерации и использовать ее только при  исполнении ими в установленном порядке государственных полномочий.</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Глава 2. Административно – территориальное устройство муниципального района</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 xml:space="preserve">СТАТЬЯ 4. Территория Петропавловского  муниципального  района. </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Местное самоуправление осуществляется на всей территории  Петропавловского муниципального  района.</w:t>
      </w:r>
    </w:p>
    <w:p w:rsidR="003F25E4" w:rsidRPr="0064100D" w:rsidRDefault="003F25E4" w:rsidP="003F25E4">
      <w:pPr>
        <w:widowControl w:val="0"/>
        <w:suppressAutoHyphens/>
        <w:rPr>
          <w:rFonts w:cs="Arial"/>
          <w:lang w:eastAsia="ar-SA"/>
        </w:rPr>
      </w:pPr>
      <w:r w:rsidRPr="0064100D">
        <w:rPr>
          <w:rFonts w:cs="Arial"/>
          <w:lang w:eastAsia="ar-SA"/>
        </w:rPr>
        <w:t xml:space="preserve">      Границы территории муниципального района устанавливаются и изменяются законами Воронежской области в соответствии с требованиями федерального законодательства.</w:t>
      </w:r>
    </w:p>
    <w:p w:rsidR="003F25E4" w:rsidRPr="0064100D" w:rsidRDefault="003F25E4" w:rsidP="003F25E4">
      <w:pPr>
        <w:suppressAutoHyphens/>
        <w:rPr>
          <w:rFonts w:cs="Arial"/>
          <w:lang w:eastAsia="ar-SA"/>
        </w:rPr>
      </w:pPr>
      <w:r w:rsidRPr="0064100D">
        <w:rPr>
          <w:rFonts w:cs="Arial"/>
          <w:lang w:eastAsia="ar-SA"/>
        </w:rPr>
        <w:t xml:space="preserve">    Границы муниципального  района устанавливаются с учетом необходимости создания условий для решения вопросов местного значения </w:t>
      </w:r>
      <w:proofErr w:type="spellStart"/>
      <w:r w:rsidRPr="0064100D">
        <w:rPr>
          <w:rFonts w:cs="Arial"/>
          <w:lang w:eastAsia="ar-SA"/>
        </w:rPr>
        <w:t>межпоселенческого</w:t>
      </w:r>
      <w:proofErr w:type="spellEnd"/>
      <w:r w:rsidRPr="0064100D">
        <w:rPr>
          <w:rFonts w:cs="Arial"/>
          <w:lang w:eastAsia="ar-SA"/>
        </w:rPr>
        <w:t xml:space="preserve"> характера органами местного самоуправления муниципального  района, а также для осуществления на всей территории муниципального района отдельных государственных полномочий, переданных указанным органам федеральными законами и законами Воронежской области; границы муниципального района не могут пересекаться границами поселений.</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 xml:space="preserve">СТАТЬЯ 5. </w:t>
      </w:r>
      <w:r w:rsidRPr="0064100D">
        <w:rPr>
          <w:rFonts w:cs="Arial"/>
          <w:lang w:eastAsia="ar-SA"/>
        </w:rPr>
        <w:tab/>
        <w:t>Границы Петропавловского  муниципального  района.</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tabs>
          <w:tab w:val="left" w:pos="927"/>
        </w:tabs>
        <w:suppressAutoHyphens/>
        <w:rPr>
          <w:rFonts w:cs="Arial"/>
          <w:lang w:eastAsia="ar-SA"/>
        </w:rPr>
      </w:pPr>
      <w:r w:rsidRPr="0064100D">
        <w:rPr>
          <w:rFonts w:cs="Arial"/>
          <w:lang w:eastAsia="ar-SA"/>
        </w:rPr>
        <w:t xml:space="preserve">Петропавловский муниципальный  район расположен в юго-восточной части Воронежской области и граничит: с севера  и северо-востока-с </w:t>
      </w:r>
      <w:proofErr w:type="spellStart"/>
      <w:r w:rsidRPr="0064100D">
        <w:rPr>
          <w:rFonts w:cs="Arial"/>
          <w:lang w:eastAsia="ar-SA"/>
        </w:rPr>
        <w:t>Калачеевским</w:t>
      </w:r>
      <w:proofErr w:type="spellEnd"/>
      <w:r w:rsidRPr="0064100D">
        <w:rPr>
          <w:rFonts w:cs="Arial"/>
          <w:lang w:eastAsia="ar-SA"/>
        </w:rPr>
        <w:t xml:space="preserve">, с северо-запада с </w:t>
      </w:r>
      <w:proofErr w:type="spellStart"/>
      <w:r w:rsidRPr="0064100D">
        <w:rPr>
          <w:rFonts w:cs="Arial"/>
          <w:lang w:eastAsia="ar-SA"/>
        </w:rPr>
        <w:t>Верхнемамонским</w:t>
      </w:r>
      <w:proofErr w:type="spellEnd"/>
      <w:r w:rsidRPr="0064100D">
        <w:rPr>
          <w:rFonts w:cs="Arial"/>
          <w:lang w:eastAsia="ar-SA"/>
        </w:rPr>
        <w:t xml:space="preserve"> с юго-запада - с </w:t>
      </w:r>
      <w:proofErr w:type="spellStart"/>
      <w:r w:rsidRPr="0064100D">
        <w:rPr>
          <w:rFonts w:cs="Arial"/>
          <w:lang w:eastAsia="ar-SA"/>
        </w:rPr>
        <w:t>Богучарским</w:t>
      </w:r>
      <w:proofErr w:type="spellEnd"/>
      <w:r w:rsidRPr="0064100D">
        <w:rPr>
          <w:rFonts w:cs="Arial"/>
          <w:lang w:eastAsia="ar-SA"/>
        </w:rPr>
        <w:t xml:space="preserve">  муниципальными  районами Воронежской области; с </w:t>
      </w:r>
      <w:proofErr w:type="spellStart"/>
      <w:r w:rsidRPr="0064100D">
        <w:rPr>
          <w:rFonts w:cs="Arial"/>
          <w:lang w:eastAsia="ar-SA"/>
        </w:rPr>
        <w:t>юго</w:t>
      </w:r>
      <w:proofErr w:type="spellEnd"/>
      <w:r w:rsidRPr="0064100D">
        <w:rPr>
          <w:rFonts w:cs="Arial"/>
          <w:lang w:eastAsia="ar-SA"/>
        </w:rPr>
        <w:t xml:space="preserve"> и юго-востока - с Ростовской областью.</w:t>
      </w:r>
    </w:p>
    <w:p w:rsidR="003F25E4" w:rsidRPr="0064100D" w:rsidRDefault="003F25E4" w:rsidP="003F25E4">
      <w:pPr>
        <w:widowControl w:val="0"/>
        <w:suppressAutoHyphens/>
        <w:rPr>
          <w:rFonts w:cs="Arial"/>
          <w:lang w:eastAsia="ar-SA"/>
        </w:rPr>
      </w:pPr>
      <w:r w:rsidRPr="0064100D">
        <w:rPr>
          <w:rFonts w:cs="Arial"/>
          <w:lang w:eastAsia="ar-SA"/>
        </w:rPr>
        <w:t>Общая площадь территории Петропавловского  муниципального района составляет 1643,59  квадратных километров.</w:t>
      </w:r>
    </w:p>
    <w:p w:rsidR="003F25E4" w:rsidRPr="0064100D" w:rsidRDefault="003F25E4" w:rsidP="003F25E4">
      <w:pPr>
        <w:widowControl w:val="0"/>
        <w:suppressAutoHyphens/>
        <w:rPr>
          <w:rFonts w:cs="Arial"/>
          <w:lang w:eastAsia="ar-SA"/>
        </w:rPr>
      </w:pPr>
      <w:r w:rsidRPr="0064100D">
        <w:rPr>
          <w:rFonts w:cs="Arial"/>
          <w:lang w:eastAsia="ar-SA"/>
        </w:rPr>
        <w:t>Официальным документом, фиксирующим границы муниципального района</w:t>
      </w:r>
    </w:p>
    <w:p w:rsidR="003F25E4" w:rsidRPr="0064100D" w:rsidRDefault="003F25E4" w:rsidP="003F25E4">
      <w:pPr>
        <w:widowControl w:val="0"/>
        <w:suppressAutoHyphens/>
        <w:rPr>
          <w:rFonts w:cs="Arial"/>
          <w:lang w:eastAsia="ar-SA"/>
        </w:rPr>
      </w:pPr>
      <w:r w:rsidRPr="0064100D">
        <w:rPr>
          <w:rFonts w:cs="Arial"/>
          <w:lang w:eastAsia="ar-SA"/>
        </w:rPr>
        <w:t xml:space="preserve">является прилагаемая к Уставу схематическая карта муниципального района (приложение № 1 к уставу) и  описание границ муниципального  района (приложение № 2 к уставу). </w:t>
      </w:r>
    </w:p>
    <w:p w:rsidR="003F25E4" w:rsidRPr="0064100D" w:rsidRDefault="003F25E4" w:rsidP="003F25E4">
      <w:pPr>
        <w:widowControl w:val="0"/>
        <w:suppressAutoHyphens/>
        <w:rPr>
          <w:rFonts w:cs="Arial"/>
          <w:lang w:eastAsia="ar-SA"/>
        </w:rPr>
      </w:pPr>
    </w:p>
    <w:p w:rsidR="003F25E4" w:rsidRPr="0064100D" w:rsidRDefault="003F25E4" w:rsidP="003F25E4">
      <w:pPr>
        <w:suppressAutoHyphens/>
        <w:rPr>
          <w:rFonts w:cs="Arial"/>
          <w:lang w:eastAsia="ar-SA"/>
        </w:rPr>
      </w:pPr>
      <w:r w:rsidRPr="0064100D">
        <w:rPr>
          <w:rFonts w:cs="Arial"/>
          <w:bCs/>
          <w:lang w:eastAsia="ar-SA"/>
        </w:rPr>
        <w:t>СТАТЬЯ 6 Образование муниципального района</w:t>
      </w:r>
      <w:r w:rsidRPr="0064100D">
        <w:rPr>
          <w:rFonts w:cs="Arial"/>
          <w:lang w:eastAsia="ar-SA"/>
        </w:rPr>
        <w:t xml:space="preserve"> </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Петропавловский район Воронежской области образован</w:t>
      </w:r>
    </w:p>
    <w:p w:rsidR="003F25E4" w:rsidRPr="0064100D" w:rsidRDefault="003F25E4" w:rsidP="003F25E4">
      <w:pPr>
        <w:suppressAutoHyphens/>
        <w:rPr>
          <w:rFonts w:cs="Arial"/>
          <w:lang w:eastAsia="ar-SA"/>
        </w:rPr>
      </w:pPr>
      <w:r w:rsidRPr="0064100D">
        <w:rPr>
          <w:rFonts w:cs="Arial"/>
          <w:lang w:eastAsia="ar-SA"/>
        </w:rPr>
        <w:t>Постановлением ВЦИК СНК РСФСР 30 июля 1930 года.</w:t>
      </w:r>
    </w:p>
    <w:p w:rsidR="003F25E4" w:rsidRPr="0064100D" w:rsidRDefault="003F25E4" w:rsidP="003F25E4">
      <w:pPr>
        <w:suppressAutoHyphens/>
        <w:rPr>
          <w:rFonts w:cs="Arial"/>
          <w:lang w:eastAsia="ar-SA"/>
        </w:rPr>
      </w:pPr>
      <w:r w:rsidRPr="0064100D">
        <w:rPr>
          <w:rFonts w:cs="Arial"/>
          <w:lang w:eastAsia="ar-SA"/>
        </w:rPr>
        <w:t>Законом Воронежской области от 15.10.2004 г. № 63 – ОЗ «Об установлении границ, наделение соответствующим статусом, определение административных центров муниципальных образований Воронежской области» - район наделен статусом муниципального района.</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bCs/>
          <w:lang w:eastAsia="ar-SA"/>
        </w:rPr>
      </w:pPr>
      <w:r w:rsidRPr="0064100D">
        <w:rPr>
          <w:rFonts w:cs="Arial"/>
          <w:bCs/>
          <w:lang w:eastAsia="ar-SA"/>
        </w:rPr>
        <w:t>СТАТЬЯ 7. Административно – территориальное устройство муниципального района</w:t>
      </w:r>
    </w:p>
    <w:p w:rsidR="003F25E4" w:rsidRPr="0064100D" w:rsidRDefault="003F25E4" w:rsidP="003F25E4">
      <w:pPr>
        <w:suppressAutoHyphens/>
        <w:rPr>
          <w:rFonts w:cs="Arial"/>
          <w:lang w:eastAsia="ar-SA"/>
        </w:rPr>
      </w:pPr>
    </w:p>
    <w:p w:rsidR="003F25E4" w:rsidRPr="0064100D" w:rsidRDefault="003F25E4" w:rsidP="003F25E4">
      <w:pPr>
        <w:numPr>
          <w:ilvl w:val="0"/>
          <w:numId w:val="31"/>
        </w:numPr>
        <w:suppressAutoHyphens/>
        <w:ind w:left="0" w:firstLine="567"/>
        <w:rPr>
          <w:rFonts w:cs="Arial"/>
          <w:lang w:eastAsia="ar-SA"/>
        </w:rPr>
      </w:pPr>
      <w:r w:rsidRPr="0064100D">
        <w:rPr>
          <w:rFonts w:cs="Arial"/>
          <w:lang w:eastAsia="ar-SA"/>
        </w:rPr>
        <w:t>В состав территории Петропавловского муниципального района входят следующие сельские поселения:</w:t>
      </w:r>
    </w:p>
    <w:p w:rsidR="003F25E4" w:rsidRPr="0064100D" w:rsidRDefault="003F25E4" w:rsidP="003F25E4">
      <w:pPr>
        <w:suppressAutoHyphens/>
        <w:rPr>
          <w:rFonts w:cs="Arial"/>
          <w:lang w:eastAsia="ar-SA"/>
        </w:rPr>
      </w:pPr>
      <w:proofErr w:type="spellStart"/>
      <w:r w:rsidRPr="0064100D">
        <w:rPr>
          <w:rFonts w:cs="Arial"/>
          <w:lang w:eastAsia="ar-SA"/>
        </w:rPr>
        <w:t>Березняговское</w:t>
      </w:r>
      <w:proofErr w:type="spellEnd"/>
      <w:r w:rsidRPr="0064100D">
        <w:rPr>
          <w:rFonts w:cs="Arial"/>
          <w:lang w:eastAsia="ar-SA"/>
        </w:rPr>
        <w:t xml:space="preserve"> сельское поселение, </w:t>
      </w:r>
      <w:proofErr w:type="spellStart"/>
      <w:r w:rsidRPr="0064100D">
        <w:rPr>
          <w:rFonts w:cs="Arial"/>
          <w:lang w:eastAsia="ar-SA"/>
        </w:rPr>
        <w:t>Бычковское</w:t>
      </w:r>
      <w:proofErr w:type="spellEnd"/>
      <w:r w:rsidRPr="0064100D">
        <w:rPr>
          <w:rFonts w:cs="Arial"/>
          <w:lang w:eastAsia="ar-SA"/>
        </w:rPr>
        <w:t xml:space="preserve"> сельское поселение, </w:t>
      </w:r>
      <w:proofErr w:type="spellStart"/>
      <w:r w:rsidRPr="0064100D">
        <w:rPr>
          <w:rFonts w:cs="Arial"/>
          <w:lang w:eastAsia="ar-SA"/>
        </w:rPr>
        <w:t>Красносёловское</w:t>
      </w:r>
      <w:proofErr w:type="spellEnd"/>
      <w:r w:rsidRPr="0064100D">
        <w:rPr>
          <w:rFonts w:cs="Arial"/>
          <w:lang w:eastAsia="ar-SA"/>
        </w:rPr>
        <w:t xml:space="preserve"> сельское поселение, Краснофлотское сельское поселение, </w:t>
      </w:r>
      <w:proofErr w:type="spellStart"/>
      <w:r w:rsidRPr="0064100D">
        <w:rPr>
          <w:rFonts w:cs="Arial"/>
          <w:lang w:eastAsia="ar-SA"/>
        </w:rPr>
        <w:t>Новобогородицкое</w:t>
      </w:r>
      <w:proofErr w:type="spellEnd"/>
      <w:r w:rsidRPr="0064100D">
        <w:rPr>
          <w:rFonts w:cs="Arial"/>
          <w:lang w:eastAsia="ar-SA"/>
        </w:rPr>
        <w:t xml:space="preserve"> сельское поселение, </w:t>
      </w:r>
      <w:proofErr w:type="spellStart"/>
      <w:r w:rsidRPr="0064100D">
        <w:rPr>
          <w:rFonts w:cs="Arial"/>
          <w:lang w:eastAsia="ar-SA"/>
        </w:rPr>
        <w:t>Новолиманское</w:t>
      </w:r>
      <w:proofErr w:type="spellEnd"/>
      <w:r w:rsidRPr="0064100D">
        <w:rPr>
          <w:rFonts w:cs="Arial"/>
          <w:lang w:eastAsia="ar-SA"/>
        </w:rPr>
        <w:t xml:space="preserve"> сельское поселение, Новотроицкое сельское поселение, </w:t>
      </w:r>
      <w:proofErr w:type="spellStart"/>
      <w:r w:rsidRPr="0064100D">
        <w:rPr>
          <w:rFonts w:cs="Arial"/>
          <w:lang w:eastAsia="ar-SA"/>
        </w:rPr>
        <w:t>Песковское</w:t>
      </w:r>
      <w:proofErr w:type="spellEnd"/>
      <w:r w:rsidRPr="0064100D">
        <w:rPr>
          <w:rFonts w:cs="Arial"/>
          <w:lang w:eastAsia="ar-SA"/>
        </w:rPr>
        <w:t xml:space="preserve"> сельское поселение, Петропавловское сельское поселение, </w:t>
      </w:r>
      <w:proofErr w:type="spellStart"/>
      <w:r w:rsidRPr="0064100D">
        <w:rPr>
          <w:rFonts w:cs="Arial"/>
          <w:lang w:eastAsia="ar-SA"/>
        </w:rPr>
        <w:t>Старомеловатское</w:t>
      </w:r>
      <w:proofErr w:type="spellEnd"/>
      <w:r w:rsidRPr="0064100D">
        <w:rPr>
          <w:rFonts w:cs="Arial"/>
          <w:lang w:eastAsia="ar-SA"/>
        </w:rPr>
        <w:t xml:space="preserve"> сельское поселение, </w:t>
      </w:r>
      <w:proofErr w:type="spellStart"/>
      <w:r w:rsidRPr="0064100D">
        <w:rPr>
          <w:rFonts w:cs="Arial"/>
          <w:lang w:eastAsia="ar-SA"/>
        </w:rPr>
        <w:t>Старокриушанское</w:t>
      </w:r>
      <w:proofErr w:type="spellEnd"/>
      <w:r w:rsidRPr="0064100D">
        <w:rPr>
          <w:rFonts w:cs="Arial"/>
          <w:lang w:eastAsia="ar-SA"/>
        </w:rPr>
        <w:t xml:space="preserve"> сельское поселение. (в ред. </w:t>
      </w:r>
      <w:proofErr w:type="spellStart"/>
      <w:r w:rsidRPr="0064100D">
        <w:rPr>
          <w:rFonts w:cs="Arial"/>
          <w:lang w:eastAsia="ar-SA"/>
        </w:rPr>
        <w:t>реш</w:t>
      </w:r>
      <w:proofErr w:type="spellEnd"/>
      <w:r w:rsidRPr="0064100D">
        <w:rPr>
          <w:rFonts w:cs="Arial"/>
          <w:lang w:eastAsia="ar-SA"/>
        </w:rPr>
        <w:t>. №30 от 27.12.2017г.)</w:t>
      </w:r>
    </w:p>
    <w:p w:rsidR="003F25E4" w:rsidRPr="0064100D" w:rsidRDefault="003F25E4" w:rsidP="003F25E4">
      <w:pPr>
        <w:suppressAutoHyphens/>
        <w:rPr>
          <w:rFonts w:cs="Arial"/>
          <w:lang w:eastAsia="ar-SA"/>
        </w:rPr>
      </w:pPr>
      <w:r w:rsidRPr="0064100D">
        <w:rPr>
          <w:rFonts w:cs="Arial"/>
          <w:lang w:eastAsia="ar-SA"/>
        </w:rPr>
        <w:t>2. Порядок образования, преобразования, упразднение муниципального района, изменения его границ и наименования устанавливается в соответствии с федеральным областным законодательством.</w:t>
      </w:r>
    </w:p>
    <w:p w:rsidR="003F25E4" w:rsidRPr="0064100D" w:rsidRDefault="003F25E4" w:rsidP="003F25E4">
      <w:pPr>
        <w:suppressAutoHyphens/>
        <w:rPr>
          <w:rFonts w:cs="Arial"/>
          <w:lang w:eastAsia="ar-SA"/>
        </w:rPr>
      </w:pPr>
      <w:r w:rsidRPr="0064100D">
        <w:rPr>
          <w:rFonts w:cs="Arial"/>
          <w:lang w:eastAsia="ar-SA"/>
        </w:rPr>
        <w:t>3. В границах муниципального района, исходя из предложений граждан, могут создаваться органы территориального общественного самоуправления населения. Границы территории их деятельности устанавливаются в соответствии с федеральным и областным законодательством.</w:t>
      </w:r>
    </w:p>
    <w:p w:rsidR="003F25E4" w:rsidRPr="0064100D" w:rsidRDefault="003F25E4" w:rsidP="003F25E4">
      <w:pPr>
        <w:suppressAutoHyphens/>
        <w:rPr>
          <w:rFonts w:cs="Arial"/>
          <w:lang w:eastAsia="ar-SA"/>
        </w:rPr>
      </w:pPr>
      <w:r w:rsidRPr="0064100D">
        <w:rPr>
          <w:rFonts w:cs="Arial"/>
          <w:lang w:eastAsia="ar-SA"/>
        </w:rPr>
        <w:t>4. Административным центром и центром Петропавловского муниципального района является село Петропавловка.</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bCs/>
          <w:lang w:eastAsia="ar-SA"/>
        </w:rPr>
      </w:pPr>
      <w:r w:rsidRPr="0064100D">
        <w:rPr>
          <w:rFonts w:cs="Arial"/>
          <w:lang w:eastAsia="ar-SA"/>
        </w:rPr>
        <w:t xml:space="preserve"> </w:t>
      </w:r>
      <w:r w:rsidRPr="0064100D">
        <w:rPr>
          <w:rFonts w:cs="Arial"/>
          <w:bCs/>
          <w:lang w:eastAsia="ar-SA"/>
        </w:rPr>
        <w:t xml:space="preserve">            СТАТЬЯ 8.</w:t>
      </w:r>
      <w:r w:rsidRPr="0064100D">
        <w:rPr>
          <w:rFonts w:cs="Arial"/>
          <w:lang w:eastAsia="ar-SA"/>
        </w:rPr>
        <w:t xml:space="preserve"> </w:t>
      </w:r>
      <w:r w:rsidRPr="0064100D">
        <w:rPr>
          <w:rFonts w:cs="Arial"/>
          <w:bCs/>
          <w:lang w:eastAsia="ar-SA"/>
        </w:rPr>
        <w:t xml:space="preserve"> Жители муниципального района</w:t>
      </w:r>
    </w:p>
    <w:p w:rsidR="003F25E4" w:rsidRPr="0064100D" w:rsidRDefault="003F25E4" w:rsidP="003F25E4">
      <w:pPr>
        <w:suppressAutoHyphens/>
        <w:rPr>
          <w:rFonts w:cs="Arial"/>
          <w:bCs/>
          <w:lang w:eastAsia="ar-SA"/>
        </w:rPr>
      </w:pPr>
    </w:p>
    <w:p w:rsidR="003F25E4" w:rsidRPr="0064100D" w:rsidRDefault="003F25E4" w:rsidP="003F25E4">
      <w:pPr>
        <w:suppressAutoHyphens/>
        <w:rPr>
          <w:rFonts w:cs="Arial"/>
          <w:lang w:eastAsia="ar-SA"/>
        </w:rPr>
      </w:pPr>
      <w:r w:rsidRPr="0064100D">
        <w:rPr>
          <w:rFonts w:cs="Arial"/>
          <w:lang w:eastAsia="ar-SA"/>
        </w:rPr>
        <w:t xml:space="preserve">Жителями  Петропавловского муниципального района являются граждане Российской Федерации, постоянно или преимущественно проживающие  на его территории. </w:t>
      </w:r>
    </w:p>
    <w:p w:rsidR="003F25E4" w:rsidRPr="0064100D" w:rsidRDefault="003F25E4" w:rsidP="003F25E4">
      <w:pPr>
        <w:widowControl w:val="0"/>
        <w:numPr>
          <w:ilvl w:val="0"/>
          <w:numId w:val="12"/>
        </w:numPr>
        <w:tabs>
          <w:tab w:val="left" w:pos="142"/>
          <w:tab w:val="left" w:pos="180"/>
        </w:tabs>
        <w:suppressAutoHyphens/>
        <w:ind w:left="0" w:firstLine="567"/>
        <w:rPr>
          <w:rFonts w:cs="Arial"/>
          <w:lang w:eastAsia="ar-SA"/>
        </w:rPr>
      </w:pPr>
      <w:r w:rsidRPr="0064100D">
        <w:rPr>
          <w:rFonts w:cs="Arial"/>
          <w:lang w:eastAsia="ar-SA"/>
        </w:rPr>
        <w:t>Для жителей Петропавловского муниципального района может устанавливаться почетное звание: «Почетный житель Петропавловского муниципального района».  Порядок присвоения почетного звания определяется Положением, утверждаемым Советом народных депутатов Петропавловского  муниципального района.</w:t>
      </w:r>
    </w:p>
    <w:p w:rsidR="003F25E4" w:rsidRPr="0064100D" w:rsidRDefault="003F25E4" w:rsidP="003F25E4">
      <w:pPr>
        <w:widowControl w:val="0"/>
        <w:tabs>
          <w:tab w:val="left" w:pos="0"/>
        </w:tabs>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Глава 3. Правовые и экономические основы местного самоуправления</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 xml:space="preserve">СТАТЬЯ 9. </w:t>
      </w:r>
      <w:r w:rsidRPr="0064100D">
        <w:rPr>
          <w:rFonts w:cs="Arial"/>
          <w:lang w:eastAsia="ar-SA"/>
        </w:rPr>
        <w:tab/>
        <w:t xml:space="preserve">Вопросы местного </w:t>
      </w:r>
      <w:proofErr w:type="gramStart"/>
      <w:r w:rsidRPr="0064100D">
        <w:rPr>
          <w:rFonts w:cs="Arial"/>
          <w:lang w:eastAsia="ar-SA"/>
        </w:rPr>
        <w:t>значения  Петропавловского</w:t>
      </w:r>
      <w:proofErr w:type="gramEnd"/>
      <w:r w:rsidRPr="0064100D">
        <w:rPr>
          <w:rFonts w:cs="Arial"/>
          <w:lang w:eastAsia="ar-SA"/>
        </w:rPr>
        <w:t xml:space="preserve"> муниципального района(в ред. </w:t>
      </w:r>
      <w:proofErr w:type="spellStart"/>
      <w:r w:rsidRPr="0064100D">
        <w:rPr>
          <w:rFonts w:cs="Arial"/>
          <w:lang w:eastAsia="ar-SA"/>
        </w:rPr>
        <w:t>реш</w:t>
      </w:r>
      <w:proofErr w:type="spellEnd"/>
      <w:r w:rsidRPr="0064100D">
        <w:rPr>
          <w:rFonts w:cs="Arial"/>
          <w:lang w:eastAsia="ar-SA"/>
        </w:rPr>
        <w:t xml:space="preserve">. №10 от 20.04.2016г., в ред. </w:t>
      </w:r>
      <w:proofErr w:type="spellStart"/>
      <w:r w:rsidRPr="0064100D">
        <w:rPr>
          <w:rFonts w:cs="Arial"/>
          <w:lang w:eastAsia="ar-SA"/>
        </w:rPr>
        <w:t>реш</w:t>
      </w:r>
      <w:proofErr w:type="spellEnd"/>
      <w:r w:rsidRPr="0064100D">
        <w:rPr>
          <w:rFonts w:cs="Arial"/>
          <w:lang w:eastAsia="ar-SA"/>
        </w:rPr>
        <w:t xml:space="preserve">. №8 от 19.04.2017г., в ред. </w:t>
      </w:r>
      <w:proofErr w:type="spellStart"/>
      <w:r w:rsidRPr="0064100D">
        <w:rPr>
          <w:rFonts w:cs="Arial"/>
          <w:lang w:eastAsia="ar-SA"/>
        </w:rPr>
        <w:t>реш</w:t>
      </w:r>
      <w:proofErr w:type="spellEnd"/>
      <w:r w:rsidRPr="0064100D">
        <w:rPr>
          <w:rFonts w:cs="Arial"/>
          <w:lang w:eastAsia="ar-SA"/>
        </w:rPr>
        <w:t>. №31 от 25.10.2018г.)</w:t>
      </w:r>
    </w:p>
    <w:p w:rsidR="003F25E4" w:rsidRPr="0064100D" w:rsidRDefault="003F25E4" w:rsidP="003F25E4">
      <w:pPr>
        <w:widowControl w:val="0"/>
        <w:suppressAutoHyphens/>
        <w:rPr>
          <w:rFonts w:cs="Arial"/>
          <w:lang w:eastAsia="ar-SA"/>
        </w:rPr>
      </w:pPr>
    </w:p>
    <w:p w:rsidR="003F25E4" w:rsidRPr="0064100D" w:rsidRDefault="003F25E4" w:rsidP="003F25E4">
      <w:pPr>
        <w:suppressAutoHyphens/>
        <w:rPr>
          <w:rFonts w:cs="Arial"/>
          <w:lang w:eastAsia="ar-SA"/>
        </w:rPr>
      </w:pPr>
      <w:bookmarkStart w:id="0" w:name="sub_15132"/>
      <w:r w:rsidRPr="0064100D">
        <w:rPr>
          <w:rFonts w:cs="Arial"/>
          <w:lang w:eastAsia="ar-SA"/>
        </w:rPr>
        <w:t xml:space="preserve">1. К </w:t>
      </w:r>
      <w:hyperlink w:anchor="sub_20110" w:history="1">
        <w:r w:rsidRPr="0064100D">
          <w:rPr>
            <w:rFonts w:cs="Arial"/>
            <w:lang w:eastAsia="ar-SA"/>
          </w:rPr>
          <w:t>вопросам местного значения</w:t>
        </w:r>
      </w:hyperlink>
      <w:r w:rsidRPr="0064100D">
        <w:rPr>
          <w:rFonts w:cs="Arial"/>
          <w:lang w:eastAsia="ar-SA"/>
        </w:rPr>
        <w:t xml:space="preserve">  Петропавловского муниципального района относятся:</w:t>
      </w:r>
    </w:p>
    <w:p w:rsidR="003F25E4" w:rsidRPr="0064100D" w:rsidRDefault="003F25E4" w:rsidP="003F25E4">
      <w:pPr>
        <w:suppressAutoHyphens/>
        <w:rPr>
          <w:rFonts w:cs="Arial"/>
          <w:lang w:eastAsia="ar-SA"/>
        </w:rPr>
      </w:pPr>
      <w:r w:rsidRPr="0064100D">
        <w:rPr>
          <w:rFonts w:cs="Arial"/>
          <w:lang w:eastAsia="ar-SA"/>
        </w:rPr>
        <w:t xml:space="preserve">1) составление и рассмотрение проекта бюджета Петропавловского </w:t>
      </w:r>
      <w:hyperlink w:anchor="sub_20105" w:history="1">
        <w:r w:rsidRPr="0064100D">
          <w:rPr>
            <w:rFonts w:cs="Arial"/>
            <w:lang w:eastAsia="ar-SA"/>
          </w:rPr>
          <w:t>муниципального района</w:t>
        </w:r>
      </w:hyperlink>
      <w:r w:rsidRPr="0064100D">
        <w:rPr>
          <w:rFonts w:cs="Arial"/>
          <w:lang w:eastAsia="ar-SA"/>
        </w:rPr>
        <w:t>, утверждение и исполнение бюджета Петропавловского муниципального района, осуществление контроля за его исполнением, составление и утверждение отчета об исполнении бюджета Петропавловского муниципального района;</w:t>
      </w:r>
    </w:p>
    <w:p w:rsidR="003F25E4" w:rsidRPr="0064100D" w:rsidRDefault="003F25E4" w:rsidP="003F25E4">
      <w:pPr>
        <w:suppressAutoHyphens/>
        <w:rPr>
          <w:rFonts w:cs="Arial"/>
          <w:lang w:eastAsia="ar-SA"/>
        </w:rPr>
      </w:pPr>
      <w:bookmarkStart w:id="1" w:name="sub_150102"/>
      <w:r w:rsidRPr="0064100D">
        <w:rPr>
          <w:rFonts w:cs="Arial"/>
          <w:lang w:eastAsia="ar-SA"/>
        </w:rPr>
        <w:t>2) установление, изменение и отмена местных налогов и сборов Петропавловского муниципального района;</w:t>
      </w:r>
    </w:p>
    <w:p w:rsidR="003F25E4" w:rsidRPr="0064100D" w:rsidRDefault="003F25E4" w:rsidP="003F25E4">
      <w:pPr>
        <w:suppressAutoHyphens/>
        <w:rPr>
          <w:rFonts w:cs="Arial"/>
          <w:lang w:eastAsia="ar-SA"/>
        </w:rPr>
      </w:pPr>
      <w:bookmarkStart w:id="2" w:name="sub_150103"/>
      <w:bookmarkEnd w:id="1"/>
      <w:r w:rsidRPr="0064100D">
        <w:rPr>
          <w:rFonts w:cs="Arial"/>
          <w:lang w:eastAsia="ar-SA"/>
        </w:rPr>
        <w:t>3) владение, пользование и распоряжение имуществом, находящимся в муниципальной собственности Петропавловского муниципального района;</w:t>
      </w:r>
    </w:p>
    <w:bookmarkEnd w:id="2"/>
    <w:p w:rsidR="003F25E4" w:rsidRPr="0064100D" w:rsidRDefault="003F25E4" w:rsidP="003F25E4">
      <w:pPr>
        <w:suppressAutoHyphens/>
        <w:rPr>
          <w:rFonts w:cs="Arial"/>
          <w:lang w:eastAsia="ar-SA"/>
        </w:rPr>
      </w:pPr>
      <w:r w:rsidRPr="0064100D">
        <w:rPr>
          <w:rFonts w:cs="Arial"/>
          <w:lang w:eastAsia="ar-SA"/>
        </w:rPr>
        <w:t>4) организация в границах Петропавловского муниципального района электро- и газоснабжения поселений в пределах полномочий, установленных законодательством Российской Федерации;</w:t>
      </w:r>
    </w:p>
    <w:p w:rsidR="003F25E4" w:rsidRPr="0064100D" w:rsidRDefault="003F25E4" w:rsidP="003F25E4">
      <w:pPr>
        <w:suppressAutoHyphens/>
        <w:rPr>
          <w:rFonts w:cs="Arial"/>
          <w:lang w:eastAsia="ar-SA"/>
        </w:rPr>
      </w:pPr>
      <w:r w:rsidRPr="0064100D">
        <w:rPr>
          <w:rFonts w:cs="Arial"/>
          <w:lang w:eastAsia="ar-SA"/>
        </w:rPr>
        <w:t xml:space="preserve">5) дорожная деятельность в отношении автомобильных дорог местного значения вне границ населенных пунктов в границах Петропавловского муниципального района, осуществление муниципального контроля </w:t>
      </w:r>
      <w:r w:rsidRPr="0064100D">
        <w:t>на автомобильном транспорте, городском наземном электрическом транспорте и в дорожном хозяйстве</w:t>
      </w:r>
      <w:r w:rsidRPr="0064100D">
        <w:rPr>
          <w:rFonts w:cs="Arial"/>
          <w:lang w:eastAsia="ar-SA"/>
        </w:rPr>
        <w:t xml:space="preserve"> вне границ населенных </w:t>
      </w:r>
      <w:r w:rsidRPr="0064100D">
        <w:rPr>
          <w:rFonts w:cs="Arial"/>
          <w:lang w:eastAsia="ar-SA"/>
        </w:rPr>
        <w:lastRenderedPageBreak/>
        <w:t>пунктов в границах Петропавловского муниципального района,</w:t>
      </w:r>
      <w:r w:rsidRPr="0064100D">
        <w:t xml:space="preserve"> организация дорожного движения</w:t>
      </w:r>
      <w:r w:rsidRPr="0064100D">
        <w:rPr>
          <w:rFonts w:cs="Arial"/>
          <w:lang w:eastAsia="ar-SA"/>
        </w:rPr>
        <w:t xml:space="preserve">,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1" w:history="1">
        <w:r w:rsidRPr="0064100D">
          <w:rPr>
            <w:rFonts w:cs="Arial"/>
            <w:lang w:eastAsia="ar-SA"/>
          </w:rPr>
          <w:t>законодательством</w:t>
        </w:r>
      </w:hyperlink>
      <w:r w:rsidRPr="0064100D">
        <w:rPr>
          <w:rFonts w:cs="Arial"/>
          <w:lang w:eastAsia="ar-SA"/>
        </w:rPr>
        <w:t xml:space="preserve"> Российской Федерации;</w:t>
      </w:r>
    </w:p>
    <w:p w:rsidR="003F25E4" w:rsidRPr="0064100D" w:rsidRDefault="003F25E4" w:rsidP="003F25E4">
      <w:pPr>
        <w:suppressAutoHyphens/>
        <w:rPr>
          <w:rFonts w:cs="Arial"/>
          <w:lang w:eastAsia="ar-SA"/>
        </w:rPr>
      </w:pPr>
      <w:r w:rsidRPr="0064100D">
        <w:rPr>
          <w:rFonts w:cs="Arial"/>
          <w:lang w:eastAsia="ar-SA"/>
        </w:rPr>
        <w:t xml:space="preserve">(в ред. </w:t>
      </w:r>
      <w:proofErr w:type="spellStart"/>
      <w:r w:rsidRPr="0064100D">
        <w:rPr>
          <w:rFonts w:cs="Arial"/>
          <w:lang w:eastAsia="ar-SA"/>
        </w:rPr>
        <w:t>реш</w:t>
      </w:r>
      <w:proofErr w:type="spellEnd"/>
      <w:r w:rsidRPr="0064100D">
        <w:rPr>
          <w:rFonts w:cs="Arial"/>
          <w:lang w:eastAsia="ar-SA"/>
        </w:rPr>
        <w:t xml:space="preserve">. №26 от 13.08.2020 г., в </w:t>
      </w:r>
      <w:proofErr w:type="gramStart"/>
      <w:r w:rsidRPr="0064100D">
        <w:rPr>
          <w:rFonts w:cs="Arial"/>
          <w:lang w:eastAsia="ar-SA"/>
        </w:rPr>
        <w:t>ред.реш</w:t>
      </w:r>
      <w:proofErr w:type="gramEnd"/>
      <w:r w:rsidRPr="0064100D">
        <w:rPr>
          <w:rFonts w:cs="Arial"/>
          <w:lang w:eastAsia="ar-SA"/>
        </w:rPr>
        <w:t xml:space="preserve">.№17 от 30.09.2021 г.) </w:t>
      </w:r>
    </w:p>
    <w:p w:rsidR="003F25E4" w:rsidRPr="0064100D" w:rsidRDefault="003F25E4" w:rsidP="003F25E4">
      <w:pPr>
        <w:suppressAutoHyphens/>
        <w:rPr>
          <w:rFonts w:cs="Arial"/>
          <w:lang w:eastAsia="ar-SA"/>
        </w:rPr>
      </w:pPr>
      <w:bookmarkStart w:id="3" w:name="sub_150106"/>
      <w:r w:rsidRPr="0064100D">
        <w:rPr>
          <w:rFonts w:cs="Arial"/>
          <w:lang w:eastAsia="ar-SA"/>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Петропавловского муниципального района;</w:t>
      </w:r>
    </w:p>
    <w:bookmarkEnd w:id="3"/>
    <w:p w:rsidR="003F25E4" w:rsidRPr="0064100D" w:rsidRDefault="003F25E4" w:rsidP="003F25E4">
      <w:pPr>
        <w:suppressAutoHyphens/>
        <w:rPr>
          <w:rFonts w:cs="Arial"/>
          <w:lang w:eastAsia="ar-SA"/>
        </w:rPr>
      </w:pPr>
      <w:r w:rsidRPr="0064100D">
        <w:rPr>
          <w:rFonts w:cs="Arial"/>
          <w:lang w:eastAsia="ar-SA"/>
        </w:rPr>
        <w:t>7)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Петропавловского муниципального района;</w:t>
      </w:r>
    </w:p>
    <w:p w:rsidR="003F25E4" w:rsidRPr="0064100D" w:rsidRDefault="003F25E4" w:rsidP="003F25E4">
      <w:pPr>
        <w:suppressAutoHyphens/>
        <w:rPr>
          <w:rFonts w:cs="Arial"/>
          <w:lang w:eastAsia="ar-SA"/>
        </w:rPr>
      </w:pPr>
      <w:r w:rsidRPr="0064100D">
        <w:rPr>
          <w:rFonts w:cs="Arial"/>
          <w:lang w:eastAsia="ar-SA"/>
        </w:rPr>
        <w:t xml:space="preserve">8)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Петропавловского муниципального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конфликтов;(в ред. </w:t>
      </w:r>
      <w:proofErr w:type="spellStart"/>
      <w:r w:rsidRPr="0064100D">
        <w:rPr>
          <w:rFonts w:cs="Arial"/>
          <w:lang w:eastAsia="ar-SA"/>
        </w:rPr>
        <w:t>реш</w:t>
      </w:r>
      <w:proofErr w:type="spellEnd"/>
      <w:r w:rsidRPr="0064100D">
        <w:rPr>
          <w:rFonts w:cs="Arial"/>
          <w:lang w:eastAsia="ar-SA"/>
        </w:rPr>
        <w:t>. №14 от 25.04.2019г.)</w:t>
      </w:r>
    </w:p>
    <w:p w:rsidR="003F25E4" w:rsidRPr="0064100D" w:rsidRDefault="003F25E4" w:rsidP="003F25E4">
      <w:pPr>
        <w:suppressAutoHyphens/>
        <w:rPr>
          <w:rFonts w:cs="Arial"/>
          <w:lang w:eastAsia="ar-SA"/>
        </w:rPr>
      </w:pPr>
      <w:bookmarkStart w:id="4" w:name="sub_150107"/>
      <w:r w:rsidRPr="0064100D">
        <w:rPr>
          <w:rFonts w:cs="Arial"/>
          <w:lang w:eastAsia="ar-SA"/>
        </w:rPr>
        <w:t>9) участие в предупреждении и ликвидации последствий чрезвычайных ситуаций на территории Петропавловского муниципального района;</w:t>
      </w:r>
    </w:p>
    <w:bookmarkEnd w:id="4"/>
    <w:p w:rsidR="003F25E4" w:rsidRPr="0064100D" w:rsidRDefault="003F25E4" w:rsidP="003F25E4">
      <w:pPr>
        <w:suppressAutoHyphens/>
        <w:rPr>
          <w:rFonts w:cs="Arial"/>
          <w:lang w:eastAsia="ar-SA"/>
        </w:rPr>
      </w:pPr>
      <w:r w:rsidRPr="0064100D">
        <w:rPr>
          <w:rFonts w:cs="Arial"/>
          <w:lang w:eastAsia="ar-SA"/>
        </w:rPr>
        <w:t>10) организация охраны общественного порядка на территории Петропавловского муниципального района муниципальной милицией;</w:t>
      </w:r>
    </w:p>
    <w:p w:rsidR="003F25E4" w:rsidRPr="0064100D" w:rsidRDefault="003F25E4" w:rsidP="003F25E4">
      <w:pPr>
        <w:suppressAutoHyphens/>
        <w:rPr>
          <w:rFonts w:cs="Arial"/>
          <w:lang w:eastAsia="ar-SA"/>
        </w:rPr>
      </w:pPr>
      <w:r w:rsidRPr="0064100D">
        <w:rPr>
          <w:rFonts w:cs="Arial"/>
          <w:lang w:eastAsia="ar-SA"/>
        </w:rPr>
        <w:t>11) предоставление помещения для работы на обслуживаемом административном участке Петропавловского муниципального района сотруднику, замещающему должность участкового уполномоченного полиции;</w:t>
      </w:r>
    </w:p>
    <w:p w:rsidR="003F25E4" w:rsidRPr="0064100D" w:rsidRDefault="003F25E4" w:rsidP="003F25E4">
      <w:pPr>
        <w:suppressAutoHyphens/>
        <w:rPr>
          <w:rFonts w:cs="Arial"/>
          <w:lang w:eastAsia="ar-SA"/>
        </w:rPr>
      </w:pPr>
      <w:r w:rsidRPr="0064100D">
        <w:rPr>
          <w:rFonts w:cs="Arial"/>
          <w:lang w:eastAsia="ar-SA"/>
        </w:rPr>
        <w:t xml:space="preserve">12) до 1 января 2017 года </w:t>
      </w:r>
      <w:hyperlink r:id="rId12" w:history="1">
        <w:r w:rsidRPr="0064100D">
          <w:rPr>
            <w:rFonts w:cs="Arial"/>
            <w:lang w:eastAsia="ar-SA"/>
          </w:rPr>
          <w:t>предоставление</w:t>
        </w:r>
      </w:hyperlink>
      <w:r w:rsidRPr="0064100D">
        <w:rPr>
          <w:rFonts w:cs="Arial"/>
          <w:lang w:eastAsia="ar-SA"/>
        </w:rPr>
        <w:t xml:space="preserve">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3F25E4" w:rsidRPr="0064100D" w:rsidRDefault="003F25E4" w:rsidP="003F25E4">
      <w:pPr>
        <w:suppressAutoHyphens/>
        <w:rPr>
          <w:rFonts w:cs="Arial"/>
          <w:lang w:eastAsia="ar-SA"/>
        </w:rPr>
      </w:pPr>
      <w:bookmarkStart w:id="5" w:name="sub_150109"/>
      <w:r w:rsidRPr="0064100D">
        <w:rPr>
          <w:rFonts w:cs="Arial"/>
          <w:lang w:eastAsia="ar-SA"/>
        </w:rPr>
        <w:t xml:space="preserve">13) организация мероприятий </w:t>
      </w:r>
      <w:proofErr w:type="spellStart"/>
      <w:r w:rsidRPr="0064100D">
        <w:rPr>
          <w:rFonts w:cs="Arial"/>
          <w:lang w:eastAsia="ar-SA"/>
        </w:rPr>
        <w:t>межпоселенческого</w:t>
      </w:r>
      <w:proofErr w:type="spellEnd"/>
      <w:r w:rsidRPr="0064100D">
        <w:rPr>
          <w:rFonts w:cs="Arial"/>
          <w:lang w:eastAsia="ar-SA"/>
        </w:rPr>
        <w:t xml:space="preserve"> характера по охране окружающей среды;</w:t>
      </w:r>
    </w:p>
    <w:bookmarkEnd w:id="5"/>
    <w:p w:rsidR="003F25E4" w:rsidRPr="0064100D" w:rsidRDefault="003F25E4" w:rsidP="003F25E4">
      <w:pPr>
        <w:suppressAutoHyphens/>
        <w:rPr>
          <w:rFonts w:cs="Arial"/>
          <w:lang w:eastAsia="ar-SA"/>
        </w:rPr>
      </w:pPr>
      <w:r w:rsidRPr="0064100D">
        <w:rPr>
          <w:rFonts w:cs="Arial"/>
          <w:lang w:eastAsia="ar-SA"/>
        </w:rPr>
        <w:t>14)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w:t>
      </w:r>
    </w:p>
    <w:p w:rsidR="003F25E4" w:rsidRPr="0064100D" w:rsidRDefault="003F25E4" w:rsidP="003F25E4">
      <w:pPr>
        <w:suppressAutoHyphens/>
        <w:rPr>
          <w:rFonts w:cs="Arial"/>
          <w:lang w:eastAsia="ar-SA"/>
        </w:rPr>
      </w:pPr>
      <w:r w:rsidRPr="0064100D">
        <w:rPr>
          <w:rFonts w:cs="Arial"/>
          <w:lang w:eastAsia="ar-SA"/>
        </w:rPr>
        <w:t xml:space="preserve">15) создание условий для оказания медицинской помощи населению на территории Петропавловского муниципального района (за исключением территорий поселений, включенных в утвержденный Правительством Российской Федерации </w:t>
      </w:r>
      <w:hyperlink r:id="rId13" w:history="1">
        <w:r w:rsidRPr="0064100D">
          <w:rPr>
            <w:rFonts w:cs="Arial"/>
            <w:lang w:eastAsia="ar-SA"/>
          </w:rPr>
          <w:t>перечень</w:t>
        </w:r>
      </w:hyperlink>
      <w:r w:rsidRPr="0064100D">
        <w:rPr>
          <w:rFonts w:cs="Arial"/>
          <w:lang w:eastAsia="ar-SA"/>
        </w:rPr>
        <w:t xml:space="preserve"> территорий, население которых обеспечивается медицинской помощью в медицинских организациях, подведомственных </w:t>
      </w:r>
      <w:hyperlink r:id="rId14" w:history="1">
        <w:r w:rsidRPr="0064100D">
          <w:rPr>
            <w:rFonts w:cs="Arial"/>
            <w:lang w:eastAsia="ar-SA"/>
          </w:rPr>
          <w:t>федеральному органу</w:t>
        </w:r>
      </w:hyperlink>
      <w:r w:rsidRPr="0064100D">
        <w:rPr>
          <w:rFonts w:cs="Arial"/>
          <w:lang w:eastAsia="ar-SA"/>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3F25E4" w:rsidRPr="0064100D" w:rsidRDefault="003F25E4" w:rsidP="003F25E4">
      <w:pPr>
        <w:suppressAutoHyphens/>
        <w:rPr>
          <w:rFonts w:cs="Arial"/>
          <w:lang w:eastAsia="ar-SA"/>
        </w:rPr>
      </w:pPr>
      <w:bookmarkStart w:id="6" w:name="sub_150114"/>
      <w:r w:rsidRPr="0064100D">
        <w:rPr>
          <w:rFonts w:cs="Arial"/>
          <w:lang w:eastAsia="ar-SA"/>
        </w:rPr>
        <w:t xml:space="preserve">16) </w:t>
      </w:r>
      <w:r w:rsidRPr="0064100D">
        <w:t xml:space="preserve">участие в организации деятельности по накоплению (в том числе раздельному накоплению), сбору, транспортированию, обработке, утилизации, обезвреживанию, </w:t>
      </w:r>
      <w:r w:rsidRPr="0064100D">
        <w:lastRenderedPageBreak/>
        <w:t>захоронению твердых коммунальных отходов на территории Петропавловского муниципального района;</w:t>
      </w:r>
    </w:p>
    <w:p w:rsidR="003F25E4" w:rsidRPr="0064100D" w:rsidRDefault="003F25E4" w:rsidP="003F25E4">
      <w:pPr>
        <w:suppressAutoHyphens/>
        <w:rPr>
          <w:rFonts w:cs="Arial"/>
          <w:iCs/>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области  от 13.08.2020 года №26 «О внесении изменений и дополнений в устав Петропавловского муниципального района Воронежской области» пункт 16 части 1 статьи 9 изложен в новой редакции)</w:t>
      </w:r>
    </w:p>
    <w:p w:rsidR="003F25E4" w:rsidRPr="0064100D" w:rsidRDefault="003F25E4" w:rsidP="003F25E4">
      <w:pPr>
        <w:suppressAutoHyphens/>
        <w:rPr>
          <w:rFonts w:cs="Arial"/>
          <w:iCs/>
          <w:lang w:eastAsia="ar-SA"/>
        </w:rPr>
      </w:pPr>
      <w:r w:rsidRPr="0064100D">
        <w:rPr>
          <w:rFonts w:cs="Arial"/>
          <w:iCs/>
          <w:lang w:eastAsia="ar-SA"/>
        </w:rPr>
        <w:t>17)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законодательством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кодексом Российской Федерации,</w:t>
      </w:r>
      <w:r w:rsidRPr="0064100D">
        <w:t xml:space="preserve"> выдача градостроительного плана земельного участка, расположенного на межселенной территории</w:t>
      </w:r>
      <w:r w:rsidRPr="0064100D">
        <w:rPr>
          <w:rFonts w:cs="Arial"/>
          <w:iCs/>
          <w:lang w:eastAsia="ar-SA"/>
        </w:rPr>
        <w:t xml:space="preserve"> ;(в ред. </w:t>
      </w:r>
      <w:proofErr w:type="spellStart"/>
      <w:r w:rsidRPr="0064100D">
        <w:rPr>
          <w:rFonts w:cs="Arial"/>
          <w:iCs/>
          <w:lang w:eastAsia="ar-SA"/>
        </w:rPr>
        <w:t>реш</w:t>
      </w:r>
      <w:proofErr w:type="spellEnd"/>
      <w:r w:rsidRPr="0064100D">
        <w:rPr>
          <w:rFonts w:cs="Arial"/>
          <w:iCs/>
          <w:lang w:eastAsia="ar-SA"/>
        </w:rPr>
        <w:t xml:space="preserve">. №14 от 25.04.2019г., в </w:t>
      </w:r>
      <w:proofErr w:type="gramStart"/>
      <w:r w:rsidRPr="0064100D">
        <w:rPr>
          <w:rFonts w:cs="Arial"/>
          <w:iCs/>
          <w:lang w:eastAsia="ar-SA"/>
        </w:rPr>
        <w:t>ред.реш</w:t>
      </w:r>
      <w:proofErr w:type="gramEnd"/>
      <w:r w:rsidRPr="0064100D">
        <w:rPr>
          <w:rFonts w:cs="Arial"/>
          <w:iCs/>
          <w:lang w:eastAsia="ar-SA"/>
        </w:rPr>
        <w:t>.№26 от 13.08.2020 г.)</w:t>
      </w:r>
    </w:p>
    <w:bookmarkEnd w:id="6"/>
    <w:p w:rsidR="003F25E4" w:rsidRPr="0064100D" w:rsidRDefault="003F25E4" w:rsidP="003F25E4">
      <w:pPr>
        <w:suppressAutoHyphens/>
        <w:rPr>
          <w:rFonts w:cs="Arial"/>
          <w:lang w:eastAsia="ar-SA"/>
        </w:rPr>
      </w:pPr>
      <w:r w:rsidRPr="0064100D">
        <w:rPr>
          <w:rFonts w:cs="Arial"/>
          <w:lang w:eastAsia="ar-SA"/>
        </w:rPr>
        <w:t xml:space="preserve">18) утверждение схемы размещения рекламных конструкций, выдача разрешений на установку и эксплуатацию рекламных конструкций на территории Петропавловского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w:t>
      </w:r>
      <w:hyperlink r:id="rId15" w:history="1">
        <w:r w:rsidRPr="0064100D">
          <w:rPr>
            <w:rFonts w:cs="Arial"/>
            <w:lang w:eastAsia="ar-SA"/>
          </w:rPr>
          <w:t>Федеральным законом</w:t>
        </w:r>
      </w:hyperlink>
      <w:r w:rsidRPr="0064100D">
        <w:rPr>
          <w:rFonts w:cs="Arial"/>
          <w:lang w:eastAsia="ar-SA"/>
        </w:rPr>
        <w:t xml:space="preserve"> от 13 марта 2006 года N 38-ФЗ "О рекламе";</w:t>
      </w:r>
    </w:p>
    <w:p w:rsidR="003F25E4" w:rsidRPr="0064100D" w:rsidRDefault="003F25E4" w:rsidP="003F25E4">
      <w:pPr>
        <w:suppressAutoHyphens/>
        <w:rPr>
          <w:rFonts w:cs="Arial"/>
          <w:lang w:eastAsia="ar-SA"/>
        </w:rPr>
      </w:pPr>
      <w:bookmarkStart w:id="7" w:name="sub_150116"/>
      <w:r w:rsidRPr="0064100D">
        <w:rPr>
          <w:rFonts w:cs="Arial"/>
          <w:lang w:eastAsia="ar-SA"/>
        </w:rPr>
        <w:t>19) формирование и содержание муниципального архива, включая хранение архивных фондов поселений;</w:t>
      </w:r>
    </w:p>
    <w:p w:rsidR="003F25E4" w:rsidRPr="0064100D" w:rsidRDefault="003F25E4" w:rsidP="003F25E4">
      <w:pPr>
        <w:suppressAutoHyphens/>
        <w:rPr>
          <w:rFonts w:cs="Arial"/>
          <w:lang w:eastAsia="ar-SA"/>
        </w:rPr>
      </w:pPr>
      <w:bookmarkStart w:id="8" w:name="sub_150117"/>
      <w:bookmarkEnd w:id="7"/>
      <w:r w:rsidRPr="0064100D">
        <w:rPr>
          <w:rFonts w:cs="Arial"/>
          <w:lang w:eastAsia="ar-SA"/>
        </w:rPr>
        <w:t xml:space="preserve">20) содержание на территории Петропавловского муниципального района </w:t>
      </w:r>
      <w:proofErr w:type="spellStart"/>
      <w:r w:rsidRPr="0064100D">
        <w:rPr>
          <w:rFonts w:cs="Arial"/>
          <w:lang w:eastAsia="ar-SA"/>
        </w:rPr>
        <w:t>межпоселенческих</w:t>
      </w:r>
      <w:proofErr w:type="spellEnd"/>
      <w:r w:rsidRPr="0064100D">
        <w:rPr>
          <w:rFonts w:cs="Arial"/>
          <w:lang w:eastAsia="ar-SA"/>
        </w:rPr>
        <w:t xml:space="preserve"> мест захоронения, организация ритуальных услуг;</w:t>
      </w:r>
    </w:p>
    <w:p w:rsidR="003F25E4" w:rsidRPr="0064100D" w:rsidRDefault="003F25E4" w:rsidP="003F25E4">
      <w:pPr>
        <w:suppressAutoHyphens/>
        <w:rPr>
          <w:rFonts w:cs="Arial"/>
          <w:lang w:eastAsia="ar-SA"/>
        </w:rPr>
      </w:pPr>
      <w:bookmarkStart w:id="9" w:name="sub_150118"/>
      <w:bookmarkEnd w:id="8"/>
      <w:r w:rsidRPr="0064100D">
        <w:rPr>
          <w:rFonts w:cs="Arial"/>
          <w:lang w:eastAsia="ar-SA"/>
        </w:rPr>
        <w:t>21) создание условий для обеспечения поселений, входящих в состав Петропавловского муниципального района, услугами связи, общественного питания, торговли и бытового обслуживания;</w:t>
      </w:r>
    </w:p>
    <w:bookmarkEnd w:id="9"/>
    <w:p w:rsidR="003F25E4" w:rsidRPr="0064100D" w:rsidRDefault="003F25E4" w:rsidP="003F25E4">
      <w:pPr>
        <w:suppressAutoHyphens/>
        <w:rPr>
          <w:rFonts w:cs="Arial"/>
          <w:lang w:eastAsia="ar-SA"/>
        </w:rPr>
      </w:pPr>
      <w:r w:rsidRPr="0064100D">
        <w:rPr>
          <w:rFonts w:cs="Arial"/>
          <w:lang w:eastAsia="ar-SA"/>
        </w:rPr>
        <w:t xml:space="preserve">22) организация библиотечного обслуживания населения </w:t>
      </w:r>
      <w:proofErr w:type="spellStart"/>
      <w:r w:rsidRPr="0064100D">
        <w:rPr>
          <w:rFonts w:cs="Arial"/>
          <w:lang w:eastAsia="ar-SA"/>
        </w:rPr>
        <w:t>межпоселенческими</w:t>
      </w:r>
      <w:proofErr w:type="spellEnd"/>
      <w:r w:rsidRPr="0064100D">
        <w:rPr>
          <w:rFonts w:cs="Arial"/>
          <w:lang w:eastAsia="ar-SA"/>
        </w:rPr>
        <w:t xml:space="preserve"> библиотеками, комплектование и обеспечение сохранности их библиотечных фондов;</w:t>
      </w:r>
    </w:p>
    <w:p w:rsidR="003F25E4" w:rsidRPr="0064100D" w:rsidRDefault="003F25E4" w:rsidP="003F25E4">
      <w:pPr>
        <w:suppressAutoHyphens/>
        <w:rPr>
          <w:rFonts w:cs="Arial"/>
          <w:lang w:eastAsia="ar-SA"/>
        </w:rPr>
      </w:pPr>
      <w:bookmarkStart w:id="10" w:name="sub_1501191"/>
      <w:r w:rsidRPr="0064100D">
        <w:rPr>
          <w:rFonts w:cs="Arial"/>
          <w:lang w:eastAsia="ar-SA"/>
        </w:rPr>
        <w:lastRenderedPageBreak/>
        <w:t>23) создание условий для обеспечения поселений, входящих в состав Петропавловского муниципального района, услугами по организации досуга и услугами организаций культуры;</w:t>
      </w:r>
    </w:p>
    <w:p w:rsidR="003F25E4" w:rsidRPr="0064100D" w:rsidRDefault="003F25E4" w:rsidP="003F25E4">
      <w:pPr>
        <w:suppressAutoHyphens/>
        <w:rPr>
          <w:rFonts w:cs="Arial"/>
          <w:lang w:eastAsia="ar-SA"/>
        </w:rPr>
      </w:pPr>
      <w:bookmarkStart w:id="11" w:name="sub_1501192"/>
      <w:bookmarkEnd w:id="10"/>
      <w:r w:rsidRPr="0064100D">
        <w:rPr>
          <w:rFonts w:cs="Arial"/>
          <w:lang w:eastAsia="ar-SA"/>
        </w:rPr>
        <w:t>24) создание условий для развития местного традиционного народного художественного творчества в поселениях, входящих в состав Петропавловского муниципального района;</w:t>
      </w:r>
    </w:p>
    <w:p w:rsidR="003F25E4" w:rsidRPr="0064100D" w:rsidRDefault="003F25E4" w:rsidP="003F25E4">
      <w:pPr>
        <w:suppressAutoHyphens/>
        <w:rPr>
          <w:rFonts w:cs="Arial"/>
          <w:lang w:eastAsia="ar-SA"/>
        </w:rPr>
      </w:pPr>
      <w:bookmarkStart w:id="12" w:name="sub_150120"/>
      <w:bookmarkEnd w:id="11"/>
      <w:r w:rsidRPr="0064100D">
        <w:rPr>
          <w:rFonts w:cs="Arial"/>
          <w:lang w:eastAsia="ar-SA"/>
        </w:rPr>
        <w:t>25) выравнивание уровня бюджетной обеспеченности поселений, входящих в состав Петропавловского муниципального района, за счет средств бюджета Петропавловского муниципального района;</w:t>
      </w:r>
    </w:p>
    <w:bookmarkEnd w:id="12"/>
    <w:p w:rsidR="003F25E4" w:rsidRPr="0064100D" w:rsidRDefault="003F25E4" w:rsidP="003F25E4">
      <w:pPr>
        <w:suppressAutoHyphens/>
        <w:rPr>
          <w:rFonts w:cs="Arial"/>
          <w:lang w:eastAsia="ar-SA"/>
        </w:rPr>
      </w:pPr>
      <w:r w:rsidRPr="0064100D">
        <w:rPr>
          <w:rFonts w:cs="Arial"/>
          <w:lang w:eastAsia="ar-SA"/>
        </w:rPr>
        <w:t>26) организация и осуществление мероприятий по территориальной обороне и гражданской обороне, защите населения и территории Петропавловского муниципального района от чрезвычайных ситуаций природного и техногенного характера;</w:t>
      </w:r>
    </w:p>
    <w:p w:rsidR="003F25E4" w:rsidRPr="0064100D" w:rsidRDefault="003F25E4" w:rsidP="003F25E4">
      <w:pPr>
        <w:suppressAutoHyphens/>
        <w:rPr>
          <w:rFonts w:cs="Arial"/>
          <w:lang w:eastAsia="ar-SA"/>
        </w:rPr>
      </w:pPr>
      <w:r w:rsidRPr="0064100D">
        <w:rPr>
          <w:rFonts w:cs="Arial"/>
          <w:lang w:eastAsia="ar-SA"/>
        </w:rPr>
        <w:t>27) создание, развитие и обеспечение охраны лечебно-оздоровительных местностей и курортов местного значения на территории Петропавловского муниципального района, а также осуществление муниципального контроля в области охраны и использования особо охраняемых природных территорий местного значения;</w:t>
      </w:r>
    </w:p>
    <w:p w:rsidR="003F25E4" w:rsidRPr="0064100D" w:rsidRDefault="003F25E4" w:rsidP="003F25E4">
      <w:pPr>
        <w:pStyle w:val="s1"/>
        <w:spacing w:before="0" w:beforeAutospacing="0" w:after="0" w:afterAutospacing="0"/>
        <w:ind w:firstLine="567"/>
        <w:jc w:val="both"/>
      </w:pPr>
      <w:r w:rsidRPr="0064100D">
        <w:rPr>
          <w:rFonts w:ascii="Arial" w:hAnsi="Arial" w:cs="Arial"/>
          <w:lang w:eastAsia="ar-SA"/>
        </w:rPr>
        <w:t xml:space="preserve">(в </w:t>
      </w:r>
      <w:proofErr w:type="gramStart"/>
      <w:r w:rsidRPr="0064100D">
        <w:rPr>
          <w:rFonts w:ascii="Arial" w:hAnsi="Arial" w:cs="Arial"/>
          <w:lang w:eastAsia="ar-SA"/>
        </w:rPr>
        <w:t>ред.реш</w:t>
      </w:r>
      <w:proofErr w:type="gramEnd"/>
      <w:r w:rsidRPr="0064100D">
        <w:rPr>
          <w:rFonts w:ascii="Arial" w:hAnsi="Arial" w:cs="Arial"/>
          <w:lang w:eastAsia="ar-SA"/>
        </w:rPr>
        <w:t>.№17 от 30.09.2021 г</w:t>
      </w:r>
      <w:r w:rsidRPr="0064100D">
        <w:rPr>
          <w:rFonts w:cs="Arial"/>
          <w:lang w:eastAsia="ar-SA"/>
        </w:rPr>
        <w:t>.)</w:t>
      </w:r>
    </w:p>
    <w:p w:rsidR="003F25E4" w:rsidRPr="0064100D" w:rsidRDefault="003F25E4" w:rsidP="003F25E4">
      <w:pPr>
        <w:suppressAutoHyphens/>
        <w:rPr>
          <w:rFonts w:cs="Arial"/>
          <w:lang w:eastAsia="ar-SA"/>
        </w:rPr>
      </w:pPr>
      <w:r w:rsidRPr="0064100D">
        <w:rPr>
          <w:rFonts w:cs="Arial"/>
          <w:lang w:eastAsia="ar-SA"/>
        </w:rPr>
        <w:t>28) организация и осуществление мероприятий по мобилизационной подготовке муниципальных предприятий и учреждений, находящихся на территории Петропавловского муниципального района;</w:t>
      </w:r>
    </w:p>
    <w:p w:rsidR="003F25E4" w:rsidRPr="0064100D" w:rsidRDefault="003F25E4" w:rsidP="003F25E4">
      <w:pPr>
        <w:suppressAutoHyphens/>
        <w:rPr>
          <w:rFonts w:cs="Arial"/>
          <w:lang w:eastAsia="ar-SA"/>
        </w:rPr>
      </w:pPr>
      <w:bookmarkStart w:id="13" w:name="sub_150124"/>
      <w:r w:rsidRPr="0064100D">
        <w:rPr>
          <w:rFonts w:cs="Arial"/>
          <w:lang w:eastAsia="ar-SA"/>
        </w:rPr>
        <w:t>29) осуществление мероприятий по обеспечению безопасности людей на водных объектах, охране их жизни и здоровья;</w:t>
      </w:r>
    </w:p>
    <w:bookmarkEnd w:id="13"/>
    <w:p w:rsidR="003F25E4" w:rsidRPr="0064100D" w:rsidRDefault="003F25E4" w:rsidP="003F25E4">
      <w:pPr>
        <w:suppressAutoHyphens/>
        <w:rPr>
          <w:rFonts w:cs="Arial"/>
          <w:lang w:eastAsia="ar-SA"/>
        </w:rPr>
      </w:pPr>
      <w:r w:rsidRPr="0064100D">
        <w:rPr>
          <w:rFonts w:cs="Arial"/>
          <w:lang w:eastAsia="ar-SA"/>
        </w:rPr>
        <w:t xml:space="preserve"> </w:t>
      </w:r>
      <w:r w:rsidRPr="0064100D">
        <w:rPr>
          <w:rFonts w:cs="Arial"/>
        </w:rPr>
        <w:t>30)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w:t>
      </w:r>
      <w:proofErr w:type="spellStart"/>
      <w:r w:rsidRPr="0064100D">
        <w:rPr>
          <w:rFonts w:cs="Arial"/>
        </w:rPr>
        <w:t>волонтерству</w:t>
      </w:r>
      <w:proofErr w:type="spellEnd"/>
      <w:r w:rsidRPr="0064100D">
        <w:rPr>
          <w:rFonts w:cs="Arial"/>
        </w:rPr>
        <w:t xml:space="preserve">); (в ред. </w:t>
      </w:r>
      <w:proofErr w:type="spellStart"/>
      <w:r w:rsidRPr="0064100D">
        <w:rPr>
          <w:rFonts w:cs="Arial"/>
        </w:rPr>
        <w:t>реш</w:t>
      </w:r>
      <w:proofErr w:type="spellEnd"/>
      <w:r w:rsidRPr="0064100D">
        <w:rPr>
          <w:rFonts w:cs="Arial"/>
        </w:rPr>
        <w:t>. №31 от 25.10.2018г.)</w:t>
      </w:r>
    </w:p>
    <w:p w:rsidR="003F25E4" w:rsidRPr="0064100D" w:rsidRDefault="003F25E4" w:rsidP="003F25E4">
      <w:pPr>
        <w:suppressAutoHyphens/>
        <w:rPr>
          <w:rFonts w:cs="Arial"/>
          <w:lang w:eastAsia="ar-SA"/>
        </w:rPr>
      </w:pPr>
      <w:bookmarkStart w:id="14" w:name="sub_150126"/>
      <w:r w:rsidRPr="0064100D">
        <w:rPr>
          <w:rFonts w:cs="Arial"/>
          <w:lang w:eastAsia="ar-SA"/>
        </w:rPr>
        <w:t>31) обеспечение условий для развития на территории Петропавловского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Петропавловского муниципального района;</w:t>
      </w:r>
    </w:p>
    <w:p w:rsidR="003F25E4" w:rsidRPr="0064100D" w:rsidRDefault="003F25E4" w:rsidP="003F25E4">
      <w:pPr>
        <w:suppressAutoHyphens/>
        <w:rPr>
          <w:rFonts w:cs="Arial"/>
          <w:iCs/>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области  от 20 апреля 2016  года №10 «О внесении изменений и дополнений в устав Петропавловского муниципального района Воронежской области» пункт 31 части 1 статьи 9 изложен в новой редакции)</w:t>
      </w:r>
    </w:p>
    <w:p w:rsidR="003F25E4" w:rsidRDefault="00D32B04" w:rsidP="003F25E4">
      <w:pPr>
        <w:suppressAutoHyphens/>
        <w:rPr>
          <w:rFonts w:cs="Arial"/>
          <w:b/>
          <w:lang w:eastAsia="ar-SA"/>
        </w:rPr>
      </w:pPr>
      <w:bookmarkStart w:id="15" w:name="sub_150127"/>
      <w:bookmarkEnd w:id="14"/>
      <w:r w:rsidRPr="00D32B04">
        <w:rPr>
          <w:rFonts w:cs="Arial"/>
          <w:b/>
          <w:lang w:eastAsia="ar-SA"/>
        </w:rPr>
        <w:t xml:space="preserve">32) организация и осуществление мероприятий </w:t>
      </w:r>
      <w:proofErr w:type="spellStart"/>
      <w:r w:rsidRPr="00D32B04">
        <w:rPr>
          <w:rFonts w:cs="Arial"/>
          <w:b/>
          <w:lang w:eastAsia="ar-SA"/>
        </w:rPr>
        <w:t>межпоселенческого</w:t>
      </w:r>
      <w:proofErr w:type="spellEnd"/>
      <w:r w:rsidRPr="00D32B04">
        <w:rPr>
          <w:rFonts w:cs="Arial"/>
          <w:b/>
          <w:lang w:eastAsia="ar-SA"/>
        </w:rPr>
        <w:t xml:space="preserve">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w:t>
      </w:r>
    </w:p>
    <w:p w:rsidR="00D32B04" w:rsidRPr="00D32B04" w:rsidRDefault="00A475F9" w:rsidP="003F25E4">
      <w:pPr>
        <w:suppressAutoHyphens/>
        <w:rPr>
          <w:rFonts w:cs="Arial"/>
          <w:b/>
          <w:lang w:eastAsia="ar-SA"/>
        </w:rPr>
      </w:pPr>
      <w:r>
        <w:rPr>
          <w:rFonts w:cs="Arial"/>
          <w:b/>
          <w:lang w:eastAsia="ar-SA"/>
        </w:rPr>
        <w:t xml:space="preserve">(в ред. </w:t>
      </w:r>
      <w:proofErr w:type="gramStart"/>
      <w:r>
        <w:rPr>
          <w:rFonts w:cs="Arial"/>
          <w:b/>
          <w:lang w:eastAsia="ar-SA"/>
        </w:rPr>
        <w:t>реш.№</w:t>
      </w:r>
      <w:proofErr w:type="gramEnd"/>
      <w:r>
        <w:rPr>
          <w:rFonts w:cs="Arial"/>
          <w:b/>
          <w:lang w:eastAsia="ar-SA"/>
        </w:rPr>
        <w:t>26 от 30</w:t>
      </w:r>
      <w:r w:rsidR="00D32B04">
        <w:rPr>
          <w:rFonts w:cs="Arial"/>
          <w:b/>
          <w:lang w:eastAsia="ar-SA"/>
        </w:rPr>
        <w:t>.10.2024 г.)</w:t>
      </w:r>
    </w:p>
    <w:bookmarkEnd w:id="15"/>
    <w:p w:rsidR="00D32B04" w:rsidRDefault="003F25E4" w:rsidP="00D32B04">
      <w:pPr>
        <w:suppressAutoHyphens/>
        <w:rPr>
          <w:rFonts w:cs="Arial"/>
          <w:b/>
          <w:lang w:eastAsia="ar-SA"/>
        </w:rPr>
      </w:pPr>
      <w:r w:rsidRPr="0064100D">
        <w:rPr>
          <w:rFonts w:cs="Arial"/>
          <w:lang w:eastAsia="ar-SA"/>
        </w:rPr>
        <w:t xml:space="preserve">33) осуществление в пределах, установленных </w:t>
      </w:r>
      <w:hyperlink r:id="rId16" w:history="1">
        <w:r w:rsidRPr="0064100D">
          <w:rPr>
            <w:rFonts w:cs="Arial"/>
            <w:lang w:eastAsia="ar-SA"/>
          </w:rPr>
          <w:t>водным законодательством</w:t>
        </w:r>
      </w:hyperlink>
      <w:r w:rsidRPr="0064100D">
        <w:rPr>
          <w:rFonts w:cs="Arial"/>
          <w:lang w:eastAsia="ar-SA"/>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w:t>
      </w:r>
      <w:r w:rsidRPr="00581C11">
        <w:rPr>
          <w:rFonts w:cs="Arial"/>
          <w:lang w:eastAsia="ar-SA"/>
        </w:rPr>
        <w:t>доступа граждан к водным объектам общего пользования и их береговым полосам</w:t>
      </w:r>
      <w:r w:rsidR="00D32B04" w:rsidRPr="00D32B04">
        <w:rPr>
          <w:rFonts w:cs="Arial"/>
          <w:lang w:eastAsia="ar-SA"/>
        </w:rPr>
        <w:t xml:space="preserve">, </w:t>
      </w:r>
      <w:r w:rsidR="00D32B04" w:rsidRPr="00D32B04">
        <w:rPr>
          <w:rFonts w:cs="Arial"/>
          <w:b/>
          <w:lang w:eastAsia="ar-SA"/>
        </w:rPr>
        <w:t>а также правил использования водных объектов для рекреационных целей</w:t>
      </w:r>
      <w:r w:rsidRPr="00581C11">
        <w:rPr>
          <w:rFonts w:cs="Arial"/>
          <w:lang w:eastAsia="ar-SA"/>
        </w:rPr>
        <w:t>;</w:t>
      </w:r>
      <w:r w:rsidR="00D32B04" w:rsidRPr="00D32B04">
        <w:rPr>
          <w:rFonts w:cs="Arial"/>
          <w:b/>
          <w:lang w:eastAsia="ar-SA"/>
        </w:rPr>
        <w:t xml:space="preserve"> </w:t>
      </w:r>
    </w:p>
    <w:p w:rsidR="003F25E4" w:rsidRPr="00D32B04" w:rsidRDefault="00A475F9" w:rsidP="00D32B04">
      <w:pPr>
        <w:suppressAutoHyphens/>
        <w:rPr>
          <w:rFonts w:cs="Arial"/>
          <w:b/>
          <w:lang w:eastAsia="ar-SA"/>
        </w:rPr>
      </w:pPr>
      <w:r>
        <w:rPr>
          <w:rFonts w:cs="Arial"/>
          <w:b/>
          <w:lang w:eastAsia="ar-SA"/>
        </w:rPr>
        <w:t xml:space="preserve">(в ред. </w:t>
      </w:r>
      <w:proofErr w:type="gramStart"/>
      <w:r>
        <w:rPr>
          <w:rFonts w:cs="Arial"/>
          <w:b/>
          <w:lang w:eastAsia="ar-SA"/>
        </w:rPr>
        <w:t>реш.№</w:t>
      </w:r>
      <w:proofErr w:type="gramEnd"/>
      <w:r>
        <w:rPr>
          <w:rFonts w:cs="Arial"/>
          <w:b/>
          <w:lang w:eastAsia="ar-SA"/>
        </w:rPr>
        <w:t>26 от 30</w:t>
      </w:r>
      <w:r w:rsidR="00D32B04" w:rsidRPr="00D32B04">
        <w:rPr>
          <w:rFonts w:cs="Arial"/>
          <w:b/>
          <w:lang w:eastAsia="ar-SA"/>
        </w:rPr>
        <w:t>.10.2024 г.)</w:t>
      </w:r>
    </w:p>
    <w:p w:rsidR="003F25E4" w:rsidRPr="00581C11" w:rsidRDefault="003F25E4" w:rsidP="003F25E4">
      <w:pPr>
        <w:suppressAutoHyphens/>
        <w:rPr>
          <w:rFonts w:cs="Arial"/>
          <w:lang w:eastAsia="ar-SA"/>
        </w:rPr>
      </w:pPr>
      <w:r w:rsidRPr="00581C11">
        <w:rPr>
          <w:rFonts w:cs="Arial"/>
          <w:lang w:eastAsia="ar-SA"/>
        </w:rPr>
        <w:t>34) осуществление муниципального лесного контроля;</w:t>
      </w:r>
    </w:p>
    <w:p w:rsidR="003F25E4" w:rsidRPr="00581C11" w:rsidRDefault="003F25E4" w:rsidP="003F25E4">
      <w:pPr>
        <w:suppressAutoHyphens/>
        <w:rPr>
          <w:rFonts w:cs="Arial"/>
          <w:lang w:eastAsia="ar-SA"/>
        </w:rPr>
      </w:pPr>
      <w:r w:rsidRPr="00581C11">
        <w:rPr>
          <w:rFonts w:cs="Arial"/>
          <w:lang w:eastAsia="ar-SA"/>
        </w:rPr>
        <w:lastRenderedPageBreak/>
        <w:t xml:space="preserve">35) обеспечение выполнения работ, необходимых для создания искусственных земельных участков для нужд Петропавловского муниципального района в соответствии с </w:t>
      </w:r>
      <w:hyperlink r:id="rId17" w:history="1">
        <w:r w:rsidRPr="00581C11">
          <w:rPr>
            <w:rFonts w:cs="Arial"/>
            <w:lang w:eastAsia="ar-SA"/>
          </w:rPr>
          <w:t>федеральным законом</w:t>
        </w:r>
      </w:hyperlink>
      <w:r w:rsidRPr="00581C11">
        <w:rPr>
          <w:rFonts w:cs="Arial"/>
          <w:lang w:eastAsia="ar-SA"/>
        </w:rPr>
        <w:t>;</w:t>
      </w:r>
    </w:p>
    <w:p w:rsidR="003F25E4" w:rsidRPr="00581C11" w:rsidRDefault="003F25E4" w:rsidP="003F25E4">
      <w:pPr>
        <w:suppressAutoHyphens/>
        <w:rPr>
          <w:rFonts w:cs="Arial"/>
          <w:lang w:eastAsia="ar-SA"/>
        </w:rPr>
      </w:pPr>
      <w:r w:rsidRPr="00581C11">
        <w:rPr>
          <w:rFonts w:cs="Arial"/>
          <w:lang w:eastAsia="ar-SA"/>
        </w:rPr>
        <w:t xml:space="preserve">(в ред. </w:t>
      </w:r>
      <w:proofErr w:type="spellStart"/>
      <w:r w:rsidRPr="00581C11">
        <w:rPr>
          <w:rFonts w:cs="Arial"/>
          <w:lang w:eastAsia="ar-SA"/>
        </w:rPr>
        <w:t>реш</w:t>
      </w:r>
      <w:proofErr w:type="spellEnd"/>
      <w:r w:rsidRPr="00581C11">
        <w:rPr>
          <w:rFonts w:cs="Arial"/>
          <w:lang w:eastAsia="ar-SA"/>
        </w:rPr>
        <w:t>. №27 от 21.07.2022 г.)</w:t>
      </w:r>
    </w:p>
    <w:p w:rsidR="003F25E4" w:rsidRPr="00581C11" w:rsidRDefault="003F25E4" w:rsidP="003F25E4">
      <w:pPr>
        <w:suppressAutoHyphens/>
        <w:rPr>
          <w:rFonts w:cs="Arial"/>
          <w:lang w:eastAsia="ar-SA"/>
        </w:rPr>
      </w:pPr>
      <w:r w:rsidRPr="00581C11">
        <w:rPr>
          <w:rFonts w:cs="Arial"/>
          <w:lang w:eastAsia="ar-SA"/>
        </w:rPr>
        <w:t>36) осуществление мер по противодействию коррупции в границах Петропавловского муниципального района;</w:t>
      </w:r>
    </w:p>
    <w:p w:rsidR="003F25E4" w:rsidRPr="0064100D" w:rsidRDefault="003F25E4" w:rsidP="003F25E4">
      <w:pPr>
        <w:suppressAutoHyphens/>
        <w:rPr>
          <w:rFonts w:cs="Arial"/>
          <w:lang w:eastAsia="ar-SA"/>
        </w:rPr>
      </w:pPr>
      <w:r w:rsidRPr="00581C11">
        <w:rPr>
          <w:rFonts w:cs="Arial"/>
          <w:lang w:eastAsia="ar-SA"/>
        </w:rPr>
        <w:t>37) присвоение адресов объектам адресации</w:t>
      </w:r>
      <w:r w:rsidRPr="0064100D">
        <w:rPr>
          <w:rFonts w:cs="Arial"/>
          <w:lang w:eastAsia="ar-SA"/>
        </w:rPr>
        <w:t>,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Петропавловского муниципального района, изменение, аннулирование таких наименований, размещение информации в государственном адресном реестре;</w:t>
      </w:r>
    </w:p>
    <w:p w:rsidR="003F25E4" w:rsidRPr="0064100D" w:rsidRDefault="003F25E4" w:rsidP="003F25E4">
      <w:pPr>
        <w:suppressAutoHyphens/>
        <w:autoSpaceDE w:val="0"/>
        <w:autoSpaceDN w:val="0"/>
        <w:adjustRightInd w:val="0"/>
        <w:rPr>
          <w:rFonts w:cs="Arial"/>
          <w:lang w:eastAsia="ar-SA"/>
        </w:rPr>
      </w:pPr>
      <w:r w:rsidRPr="0064100D">
        <w:rPr>
          <w:rFonts w:cs="Arial"/>
          <w:lang w:eastAsia="ar-SA"/>
        </w:rPr>
        <w:t>38) осуществление муниципального земельного контроля на межселенной территории муниципального района;</w:t>
      </w:r>
    </w:p>
    <w:p w:rsidR="003F25E4" w:rsidRPr="0064100D" w:rsidRDefault="003F25E4" w:rsidP="003F25E4">
      <w:pPr>
        <w:suppressAutoHyphens/>
        <w:autoSpaceDE w:val="0"/>
        <w:autoSpaceDN w:val="0"/>
        <w:adjustRightInd w:val="0"/>
        <w:rPr>
          <w:rFonts w:cs="Arial"/>
          <w:lang w:eastAsia="ar-SA"/>
        </w:rPr>
      </w:pPr>
      <w:r w:rsidRPr="0064100D">
        <w:rPr>
          <w:rFonts w:cs="Arial"/>
          <w:lang w:eastAsia="ar-SA"/>
        </w:rPr>
        <w:t>39)</w:t>
      </w:r>
      <w:r w:rsidRPr="0064100D">
        <w:rPr>
          <w:rFonts w:cs="Arial"/>
        </w:rPr>
        <w:t xml:space="preserve"> организация в соответствии с федеральным законом выполнения комплексных кадастровых работ и утверждение карты-плана территории</w:t>
      </w:r>
      <w:r w:rsidRPr="0064100D">
        <w:rPr>
          <w:rFonts w:cs="Arial"/>
          <w:lang w:eastAsia="ar-SA"/>
        </w:rPr>
        <w:t>;</w:t>
      </w:r>
    </w:p>
    <w:p w:rsidR="003F25E4" w:rsidRPr="0064100D" w:rsidRDefault="003F25E4" w:rsidP="003F25E4">
      <w:pPr>
        <w:pStyle w:val="s1"/>
        <w:spacing w:before="0" w:beforeAutospacing="0" w:after="0" w:afterAutospacing="0"/>
        <w:ind w:firstLine="567"/>
        <w:jc w:val="both"/>
      </w:pPr>
      <w:r w:rsidRPr="0064100D">
        <w:rPr>
          <w:rFonts w:ascii="Arial" w:hAnsi="Arial" w:cs="Arial"/>
          <w:lang w:eastAsia="ar-SA"/>
        </w:rPr>
        <w:t xml:space="preserve">(в </w:t>
      </w:r>
      <w:proofErr w:type="gramStart"/>
      <w:r w:rsidRPr="0064100D">
        <w:rPr>
          <w:rFonts w:ascii="Arial" w:hAnsi="Arial" w:cs="Arial"/>
          <w:lang w:eastAsia="ar-SA"/>
        </w:rPr>
        <w:t>ред.реш</w:t>
      </w:r>
      <w:proofErr w:type="gramEnd"/>
      <w:r w:rsidRPr="0064100D">
        <w:rPr>
          <w:rFonts w:ascii="Arial" w:hAnsi="Arial" w:cs="Arial"/>
          <w:lang w:eastAsia="ar-SA"/>
        </w:rPr>
        <w:t>.№17 от 30.09.2021 г</w:t>
      </w:r>
      <w:r w:rsidRPr="0064100D">
        <w:rPr>
          <w:rFonts w:cs="Arial"/>
          <w:lang w:eastAsia="ar-SA"/>
        </w:rPr>
        <w:t>.)</w:t>
      </w:r>
    </w:p>
    <w:p w:rsidR="003F25E4" w:rsidRPr="0064100D" w:rsidRDefault="003F25E4" w:rsidP="003F25E4">
      <w:pPr>
        <w:suppressAutoHyphens/>
        <w:autoSpaceDE w:val="0"/>
        <w:autoSpaceDN w:val="0"/>
        <w:adjustRightInd w:val="0"/>
        <w:rPr>
          <w:rFonts w:cs="Arial"/>
          <w:lang w:eastAsia="ar-SA"/>
        </w:rPr>
      </w:pPr>
      <w:r w:rsidRPr="0064100D">
        <w:rPr>
          <w:rFonts w:cs="Arial"/>
          <w:lang w:eastAsia="ar-SA"/>
        </w:rPr>
        <w:t>40) сохранение, использование и популяризация объектов культурного наследия (памятников истории и культуры), находящихся в собственности Петропавловского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Петропавловского муниципального района.</w:t>
      </w:r>
    </w:p>
    <w:p w:rsidR="003F25E4" w:rsidRPr="0064100D" w:rsidRDefault="003F25E4" w:rsidP="003F25E4">
      <w:pPr>
        <w:suppressAutoHyphens/>
        <w:rPr>
          <w:rFonts w:cs="Arial"/>
          <w:iCs/>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области  от 20 февраля  2015  года №5</w:t>
      </w:r>
      <w:r w:rsidRPr="0064100D">
        <w:rPr>
          <w:rFonts w:cs="Arial"/>
          <w:iCs/>
          <w:color w:val="FF0000"/>
          <w:lang w:eastAsia="ar-SA"/>
        </w:rPr>
        <w:t xml:space="preserve"> </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статья 9 изложена в новой редакции)</w:t>
      </w:r>
      <w:bookmarkEnd w:id="0"/>
    </w:p>
    <w:p w:rsidR="003F25E4" w:rsidRPr="0064100D" w:rsidRDefault="003F25E4" w:rsidP="003F25E4">
      <w:pPr>
        <w:suppressAutoHyphens/>
        <w:rPr>
          <w:rFonts w:cs="Arial"/>
          <w:iCs/>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области  от 20 апреля 2016  года №10 «О внесении изменений и дополнений в устав Петропавловского муниципального района Воронежской области» часть 1 статьи 9 дополнена пунктом 40)</w:t>
      </w:r>
    </w:p>
    <w:p w:rsidR="003F25E4" w:rsidRPr="0064100D" w:rsidRDefault="003F25E4" w:rsidP="003F25E4">
      <w:pPr>
        <w:suppressAutoHyphens/>
        <w:rPr>
          <w:rFonts w:cs="Arial"/>
          <w:lang w:eastAsia="ar-SA"/>
        </w:rPr>
      </w:pPr>
      <w:r w:rsidRPr="0064100D">
        <w:rPr>
          <w:rFonts w:cs="Arial"/>
          <w:lang w:eastAsia="ar-SA"/>
        </w:rPr>
        <w:t xml:space="preserve">40) организация библиотечного обслуживания населения, комплектование и обеспечение сохранности библиотечных фондов библиотек поселения; (дополнен </w:t>
      </w:r>
      <w:proofErr w:type="spellStart"/>
      <w:r w:rsidRPr="0064100D">
        <w:rPr>
          <w:rFonts w:cs="Arial"/>
          <w:lang w:eastAsia="ar-SA"/>
        </w:rPr>
        <w:t>реш</w:t>
      </w:r>
      <w:proofErr w:type="spellEnd"/>
      <w:r w:rsidRPr="0064100D">
        <w:rPr>
          <w:rFonts w:cs="Arial"/>
          <w:lang w:eastAsia="ar-SA"/>
        </w:rPr>
        <w:t>. №31 от 25.10.2018г.)</w:t>
      </w:r>
    </w:p>
    <w:p w:rsidR="003F25E4" w:rsidRPr="0064100D" w:rsidRDefault="003F25E4" w:rsidP="003F25E4">
      <w:pPr>
        <w:suppressAutoHyphens/>
        <w:rPr>
          <w:rFonts w:cs="Arial"/>
          <w:lang w:eastAsia="ar-SA"/>
        </w:rPr>
      </w:pPr>
      <w:r w:rsidRPr="0064100D">
        <w:rPr>
          <w:rFonts w:cs="Arial"/>
          <w:lang w:eastAsia="ar-SA"/>
        </w:rPr>
        <w:t xml:space="preserve">41) осуществление муниципального земельного контроля в отношении объектов земельных отношений, расположенных в границах входящих в состав Петропавловского муниципального района Воронежской области сельских </w:t>
      </w:r>
      <w:proofErr w:type="gramStart"/>
      <w:r w:rsidRPr="0064100D">
        <w:rPr>
          <w:rFonts w:cs="Arial"/>
          <w:lang w:eastAsia="ar-SA"/>
        </w:rPr>
        <w:t>поселений.(</w:t>
      </w:r>
      <w:proofErr w:type="gramEnd"/>
      <w:r w:rsidRPr="0064100D">
        <w:rPr>
          <w:rFonts w:cs="Arial"/>
          <w:lang w:eastAsia="ar-SA"/>
        </w:rPr>
        <w:t xml:space="preserve">дополнен </w:t>
      </w:r>
      <w:proofErr w:type="spellStart"/>
      <w:r w:rsidRPr="0064100D">
        <w:rPr>
          <w:rFonts w:cs="Arial"/>
          <w:lang w:eastAsia="ar-SA"/>
        </w:rPr>
        <w:t>реш</w:t>
      </w:r>
      <w:proofErr w:type="spellEnd"/>
      <w:r w:rsidRPr="0064100D">
        <w:rPr>
          <w:rFonts w:cs="Arial"/>
          <w:lang w:eastAsia="ar-SA"/>
        </w:rPr>
        <w:t>. №31 от 25.10.2018г.)</w:t>
      </w:r>
    </w:p>
    <w:p w:rsidR="003F25E4" w:rsidRDefault="003F25E4" w:rsidP="003F25E4">
      <w:pPr>
        <w:suppressAutoHyphens/>
        <w:rPr>
          <w:rFonts w:cs="Arial"/>
          <w:lang w:eastAsia="ar-SA"/>
        </w:rPr>
      </w:pPr>
      <w:r w:rsidRPr="0064100D">
        <w:rPr>
          <w:rFonts w:cs="Arial"/>
          <w:lang w:eastAsia="ar-SA"/>
        </w:rPr>
        <w:t xml:space="preserve">42) сохранение, использование и популяризация объектов культурного наследия (памятников истории и культуры), находящихся в собственности Петропавловского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Петропавловского муниципального </w:t>
      </w:r>
      <w:proofErr w:type="gramStart"/>
      <w:r w:rsidRPr="0064100D">
        <w:rPr>
          <w:rFonts w:cs="Arial"/>
          <w:lang w:eastAsia="ar-SA"/>
        </w:rPr>
        <w:t>района.(</w:t>
      </w:r>
      <w:proofErr w:type="gramEnd"/>
      <w:r w:rsidRPr="0064100D">
        <w:rPr>
          <w:rFonts w:cs="Arial"/>
          <w:lang w:eastAsia="ar-SA"/>
        </w:rPr>
        <w:t xml:space="preserve">дополнен </w:t>
      </w:r>
      <w:proofErr w:type="spellStart"/>
      <w:r w:rsidRPr="0064100D">
        <w:rPr>
          <w:rFonts w:cs="Arial"/>
          <w:lang w:eastAsia="ar-SA"/>
        </w:rPr>
        <w:t>реш</w:t>
      </w:r>
      <w:proofErr w:type="spellEnd"/>
      <w:r w:rsidRPr="0064100D">
        <w:rPr>
          <w:rFonts w:cs="Arial"/>
          <w:lang w:eastAsia="ar-SA"/>
        </w:rPr>
        <w:t>. №14 от 25.04.2019г.)</w:t>
      </w:r>
    </w:p>
    <w:p w:rsidR="00D32B04" w:rsidRDefault="00D32B04" w:rsidP="003F25E4">
      <w:pPr>
        <w:suppressAutoHyphens/>
        <w:rPr>
          <w:rFonts w:cs="Arial"/>
          <w:b/>
          <w:lang w:eastAsia="ar-SA"/>
        </w:rPr>
      </w:pPr>
      <w:r w:rsidRPr="00D32B04">
        <w:rPr>
          <w:rFonts w:cs="Arial"/>
          <w:b/>
          <w:lang w:eastAsia="ar-SA"/>
        </w:rPr>
        <w:t>43)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района.</w:t>
      </w:r>
    </w:p>
    <w:p w:rsidR="00D32B04" w:rsidRPr="00D32B04" w:rsidRDefault="00A475F9" w:rsidP="00D32B04">
      <w:pPr>
        <w:suppressAutoHyphens/>
        <w:rPr>
          <w:rFonts w:cs="Arial"/>
          <w:b/>
          <w:lang w:eastAsia="ar-SA"/>
        </w:rPr>
      </w:pPr>
      <w:r>
        <w:rPr>
          <w:rFonts w:cs="Arial"/>
          <w:b/>
          <w:lang w:eastAsia="ar-SA"/>
        </w:rPr>
        <w:t xml:space="preserve">(в ред. </w:t>
      </w:r>
      <w:proofErr w:type="gramStart"/>
      <w:r>
        <w:rPr>
          <w:rFonts w:cs="Arial"/>
          <w:b/>
          <w:lang w:eastAsia="ar-SA"/>
        </w:rPr>
        <w:t>реш.№</w:t>
      </w:r>
      <w:proofErr w:type="gramEnd"/>
      <w:r>
        <w:rPr>
          <w:rFonts w:cs="Arial"/>
          <w:b/>
          <w:lang w:eastAsia="ar-SA"/>
        </w:rPr>
        <w:t>26 от 30</w:t>
      </w:r>
      <w:r w:rsidR="00D32B04" w:rsidRPr="00D32B04">
        <w:rPr>
          <w:rFonts w:cs="Arial"/>
          <w:b/>
          <w:lang w:eastAsia="ar-SA"/>
        </w:rPr>
        <w:t>.10.2024 г.)</w:t>
      </w:r>
    </w:p>
    <w:p w:rsidR="003F25E4" w:rsidRPr="00D32B04" w:rsidRDefault="003F25E4" w:rsidP="003F25E4">
      <w:pPr>
        <w:suppressAutoHyphens/>
        <w:rPr>
          <w:rFonts w:cs="Arial"/>
          <w:b/>
          <w:lang w:eastAsia="ar-SA"/>
        </w:rPr>
      </w:pPr>
    </w:p>
    <w:p w:rsidR="003F25E4" w:rsidRPr="0064100D" w:rsidRDefault="003F25E4" w:rsidP="003F25E4">
      <w:pPr>
        <w:suppressAutoHyphens/>
        <w:rPr>
          <w:rFonts w:cs="Arial"/>
          <w:bCs/>
          <w:lang w:eastAsia="ar-SA"/>
        </w:rPr>
      </w:pPr>
      <w:r w:rsidRPr="0064100D">
        <w:rPr>
          <w:rFonts w:cs="Arial"/>
          <w:bCs/>
          <w:lang w:eastAsia="ar-SA"/>
        </w:rPr>
        <w:t xml:space="preserve">    СТАТЬЯ 9.1. 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rsidR="003F25E4" w:rsidRPr="0064100D" w:rsidRDefault="003F25E4" w:rsidP="003F25E4">
      <w:pPr>
        <w:suppressAutoHyphens/>
        <w:rPr>
          <w:rFonts w:cs="Arial"/>
          <w:bCs/>
          <w:lang w:eastAsia="ar-SA"/>
        </w:rPr>
      </w:pPr>
    </w:p>
    <w:p w:rsidR="003F25E4" w:rsidRPr="0064100D" w:rsidRDefault="003F25E4" w:rsidP="003F25E4">
      <w:pPr>
        <w:suppressAutoHyphens/>
        <w:autoSpaceDE w:val="0"/>
        <w:rPr>
          <w:rFonts w:cs="Arial"/>
          <w:bCs/>
          <w:lang w:eastAsia="ar-SA"/>
        </w:rPr>
      </w:pPr>
      <w:r w:rsidRPr="0064100D">
        <w:rPr>
          <w:rFonts w:cs="Arial"/>
          <w:bCs/>
          <w:lang w:eastAsia="ar-SA"/>
        </w:rPr>
        <w:lastRenderedPageBreak/>
        <w:t xml:space="preserve">  1. Органы местного самоуправления муниципального района имеют право на:</w:t>
      </w:r>
    </w:p>
    <w:p w:rsidR="003F25E4" w:rsidRPr="0064100D" w:rsidRDefault="003F25E4" w:rsidP="003F25E4">
      <w:pPr>
        <w:suppressAutoHyphens/>
        <w:rPr>
          <w:rFonts w:cs="Arial"/>
          <w:bCs/>
          <w:lang w:eastAsia="ar-SA"/>
        </w:rPr>
      </w:pPr>
      <w:r w:rsidRPr="0064100D">
        <w:rPr>
          <w:rFonts w:cs="Arial"/>
          <w:bCs/>
          <w:lang w:eastAsia="ar-SA"/>
        </w:rPr>
        <w:t xml:space="preserve">  1) создание музеев муниципального района;</w:t>
      </w:r>
    </w:p>
    <w:p w:rsidR="003F25E4" w:rsidRPr="0064100D" w:rsidRDefault="003F25E4" w:rsidP="003F25E4">
      <w:pPr>
        <w:suppressAutoHyphens/>
        <w:rPr>
          <w:rFonts w:cs="Arial"/>
          <w:bCs/>
          <w:lang w:eastAsia="ar-SA"/>
        </w:rPr>
      </w:pPr>
      <w:r w:rsidRPr="0064100D">
        <w:rPr>
          <w:rFonts w:cs="Arial"/>
          <w:bCs/>
          <w:lang w:eastAsia="ar-SA"/>
        </w:rPr>
        <w:t xml:space="preserve">  2) (</w:t>
      </w:r>
      <w:r w:rsidRPr="0064100D">
        <w:rPr>
          <w:rFonts w:cs="Arial"/>
          <w:iCs/>
          <w:lang w:eastAsia="ar-SA"/>
        </w:rPr>
        <w:t xml:space="preserve">решением Совета народных депутатов Петропавловского муниципального района Воронежской области  от </w:t>
      </w:r>
      <w:r w:rsidRPr="0064100D">
        <w:rPr>
          <w:rFonts w:cs="Arial"/>
          <w:bCs/>
          <w:lang w:eastAsia="ar-SA"/>
        </w:rPr>
        <w:t>26 ноября 2010 года №25</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пункт 2 части 1  стать 9.1. признан утратившим силу);</w:t>
      </w:r>
    </w:p>
    <w:p w:rsidR="003F25E4" w:rsidRPr="0064100D" w:rsidRDefault="003F25E4" w:rsidP="003F25E4">
      <w:pPr>
        <w:suppressAutoHyphens/>
        <w:rPr>
          <w:rFonts w:cs="Arial"/>
          <w:bCs/>
          <w:lang w:eastAsia="ar-SA"/>
        </w:rPr>
      </w:pPr>
      <w:r w:rsidRPr="0064100D">
        <w:rPr>
          <w:rFonts w:cs="Arial"/>
          <w:bCs/>
          <w:lang w:eastAsia="ar-SA"/>
        </w:rPr>
        <w:t xml:space="preserve">  3) участие в осуществлении деятельности по опеке и попечительству;</w:t>
      </w:r>
    </w:p>
    <w:p w:rsidR="003F25E4" w:rsidRPr="0064100D" w:rsidRDefault="003F25E4" w:rsidP="003F25E4">
      <w:pPr>
        <w:suppressAutoHyphens/>
        <w:autoSpaceDE w:val="0"/>
        <w:rPr>
          <w:rFonts w:cs="Arial"/>
          <w:lang w:eastAsia="ar-SA"/>
        </w:rPr>
      </w:pPr>
      <w:r w:rsidRPr="0064100D">
        <w:rPr>
          <w:rFonts w:cs="Arial"/>
          <w:bCs/>
          <w:lang w:eastAsia="ar-SA"/>
        </w:rPr>
        <w:t xml:space="preserve">  4) создание условий для осуществления деятельности, связанной с реализацией прав местных национально- культурных автономий на территории муниципального района;</w:t>
      </w:r>
    </w:p>
    <w:p w:rsidR="003F25E4" w:rsidRPr="0064100D" w:rsidRDefault="003F25E4" w:rsidP="003F25E4">
      <w:pPr>
        <w:suppressAutoHyphens/>
        <w:autoSpaceDE w:val="0"/>
        <w:rPr>
          <w:rFonts w:cs="Arial"/>
          <w:bCs/>
          <w:lang w:eastAsia="ar-SA"/>
        </w:rPr>
      </w:pPr>
      <w:r w:rsidRPr="0064100D">
        <w:rPr>
          <w:rFonts w:cs="Arial"/>
          <w:lang w:eastAsia="ar-SA"/>
        </w:rPr>
        <w:t xml:space="preserve">  </w:t>
      </w:r>
      <w:r w:rsidRPr="0064100D">
        <w:rPr>
          <w:rFonts w:cs="Arial"/>
          <w:bCs/>
          <w:lang w:eastAsia="ar-SA"/>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rsidR="003F25E4" w:rsidRPr="0064100D" w:rsidRDefault="003F25E4" w:rsidP="003F25E4">
      <w:pPr>
        <w:suppressAutoHyphens/>
        <w:autoSpaceDE w:val="0"/>
        <w:rPr>
          <w:rFonts w:cs="Arial"/>
          <w:lang w:eastAsia="ar-SA"/>
        </w:rPr>
      </w:pPr>
      <w:r w:rsidRPr="0064100D">
        <w:rPr>
          <w:rFonts w:cs="Arial"/>
          <w:bCs/>
          <w:lang w:eastAsia="ar-SA"/>
        </w:rPr>
        <w:t xml:space="preserve">  </w:t>
      </w:r>
      <w:r w:rsidRPr="0064100D">
        <w:rPr>
          <w:rFonts w:cs="Arial"/>
          <w:lang w:eastAsia="ar-SA"/>
        </w:rPr>
        <w:t>6) создание  службы  неотложной  медицинской  помощи  в   структуре медицинских учреждений в целях  оказания  на  территории   муниципального района первичной медико-санитарной помощи.</w:t>
      </w:r>
    </w:p>
    <w:p w:rsidR="003F25E4" w:rsidRPr="0064100D" w:rsidRDefault="003F25E4" w:rsidP="003F25E4">
      <w:pPr>
        <w:suppressAutoHyphens/>
        <w:autoSpaceDE w:val="0"/>
        <w:rPr>
          <w:rFonts w:cs="Arial"/>
          <w:iCs/>
          <w:lang w:eastAsia="ar-SA"/>
        </w:rPr>
      </w:pPr>
      <w:r w:rsidRPr="0064100D">
        <w:rPr>
          <w:rFonts w:cs="Arial"/>
          <w:lang w:eastAsia="ar-SA"/>
        </w:rPr>
        <w:t>(</w:t>
      </w:r>
      <w:r w:rsidRPr="0064100D">
        <w:rPr>
          <w:rFonts w:cs="Arial"/>
          <w:iCs/>
          <w:lang w:eastAsia="ar-SA"/>
        </w:rPr>
        <w:t>решением Совета народных депутатов Петропавловского муниципального района Воронежской области  от 25 июня  2008 года №51 «О внесении изменений и дополнений в устав Петропавловского муниципального района Воронежской области» часть 1 статьи 9.1. дополнена пунктом 6)</w:t>
      </w:r>
    </w:p>
    <w:p w:rsidR="003F25E4" w:rsidRPr="0064100D" w:rsidRDefault="003F25E4" w:rsidP="003F25E4">
      <w:pPr>
        <w:suppressAutoHyphens/>
        <w:autoSpaceDE w:val="0"/>
        <w:rPr>
          <w:rFonts w:cs="Arial"/>
          <w:iCs/>
          <w:lang w:eastAsia="ar-SA"/>
        </w:rPr>
      </w:pPr>
      <w:r w:rsidRPr="0064100D">
        <w:rPr>
          <w:rFonts w:cs="Arial"/>
          <w:iCs/>
          <w:lang w:eastAsia="ar-SA"/>
        </w:rPr>
        <w:t xml:space="preserve"> 7) создание условий для развития туризма.</w:t>
      </w:r>
    </w:p>
    <w:p w:rsidR="003F25E4" w:rsidRPr="0064100D" w:rsidRDefault="003F25E4" w:rsidP="003F25E4">
      <w:pPr>
        <w:suppressAutoHyphens/>
        <w:autoSpaceDE w:val="0"/>
        <w:rPr>
          <w:rFonts w:cs="Arial"/>
          <w:lang w:eastAsia="ar-SA"/>
        </w:rPr>
      </w:pPr>
      <w:r w:rsidRPr="0064100D">
        <w:rPr>
          <w:rFonts w:cs="Arial"/>
          <w:lang w:eastAsia="ar-SA"/>
        </w:rPr>
        <w:t>(</w:t>
      </w:r>
      <w:r w:rsidRPr="0064100D">
        <w:rPr>
          <w:rFonts w:cs="Arial"/>
          <w:iCs/>
          <w:lang w:eastAsia="ar-SA"/>
        </w:rPr>
        <w:t>решением Совета народных депутатов Петропавловского муниципального района Воронежской области  от 28 июля 2009 года №27 «О внесении изменений и дополнений в устав Петропавловского муниципального района Воронежской области» часть 1 статьи 9.1  дополнена пунктом 7)</w:t>
      </w:r>
    </w:p>
    <w:p w:rsidR="003F25E4" w:rsidRPr="0064100D" w:rsidRDefault="003F25E4" w:rsidP="003F25E4">
      <w:pPr>
        <w:suppressAutoHyphens/>
        <w:rPr>
          <w:rFonts w:cs="Arial"/>
          <w:lang w:eastAsia="ar-SA"/>
        </w:rPr>
      </w:pPr>
      <w:bookmarkStart w:id="16" w:name="sub_17102"/>
      <w:r w:rsidRPr="0064100D">
        <w:rPr>
          <w:rFonts w:cs="Arial"/>
          <w:lang w:eastAsia="ar-SA"/>
        </w:rPr>
        <w:t xml:space="preserve">  8)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bookmarkEnd w:id="16"/>
      <w:r w:rsidRPr="0064100D">
        <w:rPr>
          <w:rFonts w:cs="Arial"/>
          <w:lang w:eastAsia="ar-SA"/>
        </w:rPr>
        <w:t>;</w:t>
      </w:r>
    </w:p>
    <w:p w:rsidR="003F25E4" w:rsidRPr="0064100D" w:rsidRDefault="003F25E4" w:rsidP="003F25E4">
      <w:pPr>
        <w:suppressAutoHyphens/>
        <w:rPr>
          <w:rFonts w:cs="Arial"/>
          <w:lang w:eastAsia="ar-SA"/>
        </w:rPr>
      </w:pPr>
      <w:r w:rsidRPr="0064100D">
        <w:rPr>
          <w:rFonts w:cs="Arial"/>
          <w:lang w:eastAsia="ar-SA"/>
        </w:rPr>
        <w:t xml:space="preserve">   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N 181-ФЗ "О социальной защите инвалидов в Российской Федерации";</w:t>
      </w:r>
    </w:p>
    <w:p w:rsidR="003F25E4" w:rsidRPr="0064100D" w:rsidRDefault="003F25E4" w:rsidP="003F25E4">
      <w:pPr>
        <w:suppressAutoHyphens/>
        <w:autoSpaceDE w:val="0"/>
        <w:rPr>
          <w:rFonts w:cs="Arial"/>
          <w:iCs/>
          <w:lang w:eastAsia="ar-SA"/>
        </w:rPr>
      </w:pPr>
      <w:r w:rsidRPr="0064100D">
        <w:rPr>
          <w:rFonts w:cs="Arial"/>
          <w:lang w:eastAsia="ar-SA"/>
        </w:rPr>
        <w:t xml:space="preserve">        (</w:t>
      </w:r>
      <w:r w:rsidRPr="0064100D">
        <w:rPr>
          <w:rFonts w:cs="Arial"/>
          <w:iCs/>
          <w:lang w:eastAsia="ar-SA"/>
        </w:rPr>
        <w:t>решением Совета народных депутатов Петропавловского муниципального района Воронежской области  от 19 декабря 2013 года №34 «О внесении изменений и дополнений в устав Петропавловского муниципального района Воронежской области» часть 1 статьи 9.1  дополнена пунктами  8 и 9)</w:t>
      </w:r>
    </w:p>
    <w:p w:rsidR="003F25E4" w:rsidRPr="0064100D" w:rsidRDefault="003F25E4" w:rsidP="003F25E4">
      <w:pPr>
        <w:suppressAutoHyphens/>
        <w:rPr>
          <w:rFonts w:cs="Arial"/>
          <w:lang w:eastAsia="ar-SA"/>
        </w:rPr>
      </w:pPr>
      <w:r w:rsidRPr="0064100D">
        <w:rPr>
          <w:rFonts w:cs="Arial"/>
          <w:iCs/>
          <w:lang w:eastAsia="ar-SA"/>
        </w:rPr>
        <w:t xml:space="preserve">10) </w:t>
      </w:r>
      <w:r w:rsidRPr="0064100D">
        <w:rPr>
          <w:rFonts w:cs="Arial"/>
          <w:lang w:eastAsia="ar-SA"/>
        </w:rPr>
        <w:t>совершение нотариальных действий, предусмотренных законодательством, в случае отсутствия в расположенном на межселенной территории населенном пункте нотариуса;</w:t>
      </w:r>
    </w:p>
    <w:p w:rsidR="003F25E4" w:rsidRPr="0064100D" w:rsidRDefault="003F25E4" w:rsidP="003F25E4">
      <w:pPr>
        <w:suppressAutoHyphens/>
        <w:autoSpaceDE w:val="0"/>
        <w:rPr>
          <w:rFonts w:cs="Arial"/>
          <w:iCs/>
          <w:lang w:eastAsia="ar-SA"/>
        </w:rPr>
      </w:pPr>
      <w:r w:rsidRPr="0064100D">
        <w:rPr>
          <w:rFonts w:cs="Arial"/>
          <w:lang w:eastAsia="ar-SA"/>
        </w:rPr>
        <w:t xml:space="preserve">11)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 (в ред. </w:t>
      </w:r>
      <w:proofErr w:type="spellStart"/>
      <w:r w:rsidRPr="0064100D">
        <w:rPr>
          <w:rFonts w:cs="Arial"/>
          <w:lang w:eastAsia="ar-SA"/>
        </w:rPr>
        <w:t>реш</w:t>
      </w:r>
      <w:proofErr w:type="spellEnd"/>
      <w:r w:rsidRPr="0064100D">
        <w:rPr>
          <w:rFonts w:cs="Arial"/>
          <w:lang w:eastAsia="ar-SA"/>
        </w:rPr>
        <w:t>. №31 от 25.10.2018г.)</w:t>
      </w:r>
    </w:p>
    <w:p w:rsidR="003F25E4" w:rsidRPr="0064100D" w:rsidRDefault="003F25E4" w:rsidP="003F25E4">
      <w:pPr>
        <w:suppressAutoHyphens/>
        <w:autoSpaceDE w:val="0"/>
        <w:rPr>
          <w:rFonts w:cs="Arial"/>
        </w:rPr>
      </w:pPr>
      <w:r w:rsidRPr="0064100D">
        <w:rPr>
          <w:rFonts w:cs="Arial"/>
        </w:rPr>
        <w:t xml:space="preserve">12)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 (дополнен </w:t>
      </w:r>
      <w:proofErr w:type="spellStart"/>
      <w:r w:rsidRPr="0064100D">
        <w:rPr>
          <w:rFonts w:cs="Arial"/>
        </w:rPr>
        <w:t>реш</w:t>
      </w:r>
      <w:proofErr w:type="spellEnd"/>
      <w:r w:rsidRPr="0064100D">
        <w:rPr>
          <w:rFonts w:cs="Arial"/>
        </w:rPr>
        <w:t>. №8 от 19.04.2017г.)</w:t>
      </w:r>
    </w:p>
    <w:p w:rsidR="003F25E4" w:rsidRPr="0064100D" w:rsidRDefault="003F25E4" w:rsidP="003F25E4">
      <w:pPr>
        <w:suppressAutoHyphens/>
        <w:autoSpaceDE w:val="0"/>
        <w:rPr>
          <w:rFonts w:cs="Arial"/>
          <w:iCs/>
          <w:lang w:eastAsia="ar-SA"/>
        </w:rPr>
      </w:pPr>
      <w:r w:rsidRPr="0064100D">
        <w:rPr>
          <w:rFonts w:cs="Arial"/>
          <w:iCs/>
          <w:lang w:eastAsia="ar-SA"/>
        </w:rPr>
        <w:t xml:space="preserve">13)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 (дополнен </w:t>
      </w:r>
      <w:proofErr w:type="spellStart"/>
      <w:r w:rsidRPr="0064100D">
        <w:rPr>
          <w:rFonts w:cs="Arial"/>
          <w:iCs/>
          <w:lang w:eastAsia="ar-SA"/>
        </w:rPr>
        <w:t>реш</w:t>
      </w:r>
      <w:proofErr w:type="spellEnd"/>
      <w:r w:rsidRPr="0064100D">
        <w:rPr>
          <w:rFonts w:cs="Arial"/>
          <w:iCs/>
          <w:lang w:eastAsia="ar-SA"/>
        </w:rPr>
        <w:t>. №30 от 27.12.2017г.)</w:t>
      </w:r>
    </w:p>
    <w:p w:rsidR="003F25E4" w:rsidRPr="0064100D" w:rsidRDefault="003F25E4" w:rsidP="003F25E4">
      <w:pPr>
        <w:suppressAutoHyphens/>
        <w:autoSpaceDE w:val="0"/>
        <w:rPr>
          <w:rFonts w:cs="Arial"/>
          <w:iCs/>
          <w:lang w:eastAsia="ar-SA"/>
        </w:rPr>
      </w:pPr>
      <w:r w:rsidRPr="0064100D">
        <w:rPr>
          <w:rFonts w:cs="Arial"/>
          <w:iCs/>
          <w:lang w:eastAsia="ar-SA"/>
        </w:rPr>
        <w:lastRenderedPageBreak/>
        <w:t>14)осуществление мероприятий по защите прав потребителей,</w:t>
      </w:r>
    </w:p>
    <w:p w:rsidR="003F25E4" w:rsidRPr="0064100D" w:rsidRDefault="003F25E4" w:rsidP="003F25E4">
      <w:pPr>
        <w:suppressAutoHyphens/>
        <w:autoSpaceDE w:val="0"/>
        <w:rPr>
          <w:rFonts w:cs="Arial"/>
          <w:iCs/>
          <w:lang w:eastAsia="ar-SA"/>
        </w:rPr>
      </w:pPr>
      <w:r w:rsidRPr="0064100D">
        <w:rPr>
          <w:rFonts w:cs="Arial"/>
          <w:iCs/>
          <w:lang w:eastAsia="ar-SA"/>
        </w:rPr>
        <w:t xml:space="preserve"> предусмотренных Законом Российской Федерации от 7 февраля 1992 года № 2300-1 "О защите прав потребителей".» (</w:t>
      </w:r>
      <w:proofErr w:type="gramStart"/>
      <w:r w:rsidRPr="0064100D">
        <w:rPr>
          <w:rFonts w:cs="Arial"/>
          <w:iCs/>
          <w:lang w:eastAsia="ar-SA"/>
        </w:rPr>
        <w:t>дополнен .</w:t>
      </w:r>
      <w:proofErr w:type="gramEnd"/>
      <w:r w:rsidRPr="0064100D">
        <w:rPr>
          <w:rFonts w:cs="Arial"/>
          <w:iCs/>
          <w:lang w:eastAsia="ar-SA"/>
        </w:rPr>
        <w:t xml:space="preserve"> </w:t>
      </w:r>
      <w:proofErr w:type="spellStart"/>
      <w:r w:rsidRPr="0064100D">
        <w:rPr>
          <w:rFonts w:cs="Arial"/>
          <w:iCs/>
          <w:lang w:eastAsia="ar-SA"/>
        </w:rPr>
        <w:t>реш</w:t>
      </w:r>
      <w:proofErr w:type="spellEnd"/>
      <w:r w:rsidRPr="0064100D">
        <w:rPr>
          <w:rFonts w:cs="Arial"/>
          <w:iCs/>
          <w:lang w:eastAsia="ar-SA"/>
        </w:rPr>
        <w:t>. №14 от 25.04.2019г)</w:t>
      </w:r>
    </w:p>
    <w:p w:rsidR="003F25E4" w:rsidRPr="0064100D" w:rsidRDefault="003F25E4" w:rsidP="003F25E4">
      <w:pPr>
        <w:suppressAutoHyphens/>
        <w:autoSpaceDE w:val="0"/>
      </w:pPr>
      <w:r w:rsidRPr="0064100D">
        <w:t>15)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3F25E4" w:rsidRPr="0064100D" w:rsidRDefault="003F25E4" w:rsidP="003F25E4">
      <w:pPr>
        <w:suppressAutoHyphens/>
        <w:autoSpaceDE w:val="0"/>
        <w:rPr>
          <w:rFonts w:cs="Arial"/>
          <w:iCs/>
          <w:lang w:eastAsia="ar-SA"/>
        </w:rPr>
      </w:pPr>
      <w:r w:rsidRPr="0064100D">
        <w:rPr>
          <w:rFonts w:cs="Arial"/>
          <w:iCs/>
          <w:lang w:eastAsia="ar-SA"/>
        </w:rPr>
        <w:t xml:space="preserve">(дополнен  </w:t>
      </w:r>
      <w:proofErr w:type="spellStart"/>
      <w:r w:rsidRPr="0064100D">
        <w:rPr>
          <w:rFonts w:cs="Arial"/>
          <w:iCs/>
          <w:lang w:eastAsia="ar-SA"/>
        </w:rPr>
        <w:t>реш</w:t>
      </w:r>
      <w:proofErr w:type="spellEnd"/>
      <w:r w:rsidRPr="0064100D">
        <w:rPr>
          <w:rFonts w:cs="Arial"/>
          <w:iCs/>
          <w:lang w:eastAsia="ar-SA"/>
        </w:rPr>
        <w:t>. №26 от 13.08.2020 г.)</w:t>
      </w:r>
    </w:p>
    <w:p w:rsidR="003F25E4" w:rsidRPr="0064100D" w:rsidRDefault="003F25E4" w:rsidP="003F25E4">
      <w:pPr>
        <w:suppressAutoHyphens/>
        <w:autoSpaceDE w:val="0"/>
        <w:rPr>
          <w:bCs/>
        </w:rPr>
      </w:pPr>
      <w:r w:rsidRPr="0064100D">
        <w:rPr>
          <w:bCs/>
        </w:rPr>
        <w:t>16) осуществление мероприятий по оказанию помощи лицам, находящимся в состоянии алкогольного, наркотического или иного токсического опьянения.</w:t>
      </w:r>
    </w:p>
    <w:p w:rsidR="003F25E4" w:rsidRPr="0064100D" w:rsidRDefault="003F25E4" w:rsidP="003F25E4">
      <w:pPr>
        <w:pStyle w:val="s1"/>
        <w:spacing w:before="0" w:beforeAutospacing="0" w:after="0" w:afterAutospacing="0"/>
        <w:ind w:firstLine="567"/>
        <w:jc w:val="both"/>
      </w:pPr>
      <w:r w:rsidRPr="0064100D">
        <w:rPr>
          <w:rFonts w:ascii="Arial" w:hAnsi="Arial" w:cs="Arial"/>
          <w:lang w:eastAsia="ar-SA"/>
        </w:rPr>
        <w:t>(дополнен реш.№17 от 30.09.2021 г</w:t>
      </w:r>
      <w:r w:rsidRPr="0064100D">
        <w:rPr>
          <w:rFonts w:cs="Arial"/>
          <w:lang w:eastAsia="ar-SA"/>
        </w:rPr>
        <w:t>.)</w:t>
      </w:r>
    </w:p>
    <w:p w:rsidR="003F25E4" w:rsidRPr="0064100D" w:rsidRDefault="003F25E4" w:rsidP="003F25E4">
      <w:pPr>
        <w:suppressAutoHyphens/>
        <w:autoSpaceDE w:val="0"/>
        <w:rPr>
          <w:rFonts w:cs="Arial"/>
          <w:bCs/>
          <w:iCs/>
          <w:lang w:eastAsia="ar-SA"/>
        </w:rPr>
      </w:pPr>
      <w:r w:rsidRPr="0064100D">
        <w:rPr>
          <w:rFonts w:cs="Arial"/>
          <w:lang w:eastAsia="ar-SA"/>
        </w:rPr>
        <w:t xml:space="preserve"> </w:t>
      </w:r>
      <w:r w:rsidRPr="0064100D">
        <w:rPr>
          <w:rFonts w:cs="Arial"/>
          <w:bCs/>
          <w:lang w:eastAsia="ar-SA"/>
        </w:rPr>
        <w:t xml:space="preserve"> 2. Органы местного самоуправления муниципального района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года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только за счет собственных доходов местного бюджета (за исключением субвенций и дотаций, предоставляемых из федерального бюджета и бюджетов субъектов Российской Федерации).».</w:t>
      </w:r>
    </w:p>
    <w:p w:rsidR="003F25E4" w:rsidRPr="0064100D" w:rsidRDefault="003F25E4" w:rsidP="003F25E4">
      <w:pPr>
        <w:suppressAutoHyphens/>
        <w:rPr>
          <w:rFonts w:cs="Arial"/>
          <w:bCs/>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19 октября 2007 года №32 «О внесении изменений и дополнений в устав Петропавловского муниципального района Воронежской области» устав дополнен статьей 9.1.)</w:t>
      </w:r>
    </w:p>
    <w:p w:rsidR="003F25E4" w:rsidRPr="0064100D" w:rsidRDefault="003F25E4" w:rsidP="003F25E4">
      <w:pPr>
        <w:suppressAutoHyphens/>
        <w:rPr>
          <w:rFonts w:cs="Arial"/>
          <w:bCs/>
          <w:lang w:eastAsia="ar-SA"/>
        </w:rPr>
      </w:pPr>
    </w:p>
    <w:p w:rsidR="003F25E4" w:rsidRPr="0064100D" w:rsidRDefault="003F25E4" w:rsidP="003F25E4">
      <w:pPr>
        <w:widowControl w:val="0"/>
        <w:suppressAutoHyphens/>
        <w:rPr>
          <w:rFonts w:cs="Arial"/>
          <w:lang w:eastAsia="ar-SA"/>
        </w:rPr>
      </w:pPr>
      <w:r w:rsidRPr="0064100D">
        <w:rPr>
          <w:rFonts w:cs="Arial"/>
          <w:lang w:eastAsia="ar-SA"/>
        </w:rPr>
        <w:t xml:space="preserve">СТАТЬЯ 10. Полномочия органов местного самоуправления по решению вопросов местного значения </w:t>
      </w:r>
    </w:p>
    <w:p w:rsidR="003F25E4" w:rsidRPr="0064100D" w:rsidRDefault="003F25E4" w:rsidP="003F25E4">
      <w:pPr>
        <w:widowControl w:val="0"/>
        <w:suppressAutoHyphens/>
        <w:rPr>
          <w:rFonts w:cs="Arial"/>
          <w:lang w:eastAsia="ar-SA"/>
        </w:rPr>
      </w:pPr>
      <w:r w:rsidRPr="0064100D">
        <w:rPr>
          <w:rFonts w:cs="Arial"/>
          <w:lang w:eastAsia="ar-SA"/>
        </w:rPr>
        <w:t xml:space="preserve">(в ред. </w:t>
      </w:r>
      <w:proofErr w:type="spellStart"/>
      <w:r w:rsidRPr="0064100D">
        <w:rPr>
          <w:rFonts w:cs="Arial"/>
          <w:lang w:eastAsia="ar-SA"/>
        </w:rPr>
        <w:t>реш</w:t>
      </w:r>
      <w:proofErr w:type="spellEnd"/>
      <w:r w:rsidRPr="0064100D">
        <w:rPr>
          <w:rFonts w:cs="Arial"/>
          <w:lang w:eastAsia="ar-SA"/>
        </w:rPr>
        <w:t>. №10 от 20.04.2016г.)</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1. В целях решения вопросов местного значения органы местного самоуправления муниципального района обладают следующими полномочиями:</w:t>
      </w:r>
    </w:p>
    <w:p w:rsidR="003F25E4" w:rsidRPr="0064100D" w:rsidRDefault="003F25E4" w:rsidP="003F25E4">
      <w:pPr>
        <w:suppressAutoHyphens/>
        <w:rPr>
          <w:rFonts w:cs="Arial"/>
          <w:lang w:eastAsia="ar-SA"/>
        </w:rPr>
      </w:pPr>
      <w:r w:rsidRPr="0064100D">
        <w:rPr>
          <w:rFonts w:cs="Arial"/>
          <w:lang w:eastAsia="ar-SA"/>
        </w:rPr>
        <w:t>1) принятие устава муниципального района и внесение в него изменений и дополнений, издание муниципальных правовых актов;</w:t>
      </w:r>
    </w:p>
    <w:p w:rsidR="003F25E4" w:rsidRPr="0064100D" w:rsidRDefault="003F25E4" w:rsidP="003F25E4">
      <w:pPr>
        <w:suppressAutoHyphens/>
        <w:rPr>
          <w:rFonts w:cs="Arial"/>
          <w:lang w:eastAsia="ar-SA"/>
        </w:rPr>
      </w:pPr>
      <w:r w:rsidRPr="0064100D">
        <w:rPr>
          <w:rFonts w:cs="Arial"/>
          <w:lang w:eastAsia="ar-SA"/>
        </w:rPr>
        <w:t>2) установление официальных символов муниципального района;</w:t>
      </w:r>
    </w:p>
    <w:p w:rsidR="003F25E4" w:rsidRPr="0064100D" w:rsidRDefault="003F25E4" w:rsidP="003F25E4">
      <w:pPr>
        <w:suppressAutoHyphens/>
        <w:rPr>
          <w:rFonts w:cs="Arial"/>
          <w:bCs/>
          <w:lang w:eastAsia="ar-SA"/>
        </w:rPr>
      </w:pPr>
      <w:r w:rsidRPr="0064100D">
        <w:rPr>
          <w:rFonts w:cs="Arial"/>
          <w:lang w:eastAsia="ar-SA"/>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3F25E4" w:rsidRPr="0064100D" w:rsidRDefault="003F25E4" w:rsidP="003F25E4">
      <w:pPr>
        <w:suppressAutoHyphens/>
        <w:rPr>
          <w:rFonts w:cs="Arial"/>
          <w:lang w:eastAsia="ar-SA"/>
        </w:rPr>
      </w:pPr>
      <w:r w:rsidRPr="0064100D">
        <w:rPr>
          <w:rFonts w:cs="Arial"/>
          <w:bCs/>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области  от </w:t>
      </w:r>
      <w:r w:rsidRPr="0064100D">
        <w:rPr>
          <w:rFonts w:cs="Arial"/>
          <w:bCs/>
          <w:lang w:eastAsia="ar-SA"/>
        </w:rPr>
        <w:t xml:space="preserve">20 февраля 2015 года №5 </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в  пункт 3 части 1  стать 10 внесены изменения)</w:t>
      </w:r>
    </w:p>
    <w:p w:rsidR="003F25E4" w:rsidRPr="0064100D" w:rsidRDefault="003F25E4" w:rsidP="003F25E4">
      <w:pPr>
        <w:suppressAutoHyphens/>
        <w:rPr>
          <w:rFonts w:cs="Arial"/>
          <w:bCs/>
          <w:lang w:eastAsia="ar-SA"/>
        </w:rPr>
      </w:pPr>
      <w:r w:rsidRPr="0064100D">
        <w:rPr>
          <w:rFonts w:cs="Arial"/>
          <w:lang w:eastAsia="ar-SA"/>
        </w:rPr>
        <w:t xml:space="preserve">4)  установление тарифов на услуги, предоставляемые муниципальными предприятиями и учреждениями, если иное не предусмотрено федеральными законами; регулирование тарифов на </w:t>
      </w:r>
      <w:proofErr w:type="gramStart"/>
      <w:r w:rsidRPr="0064100D">
        <w:rPr>
          <w:rFonts w:cs="Arial"/>
          <w:lang w:eastAsia="ar-SA"/>
        </w:rPr>
        <w:t>подключение  к</w:t>
      </w:r>
      <w:proofErr w:type="gramEnd"/>
      <w:r w:rsidRPr="0064100D">
        <w:rPr>
          <w:rFonts w:cs="Arial"/>
          <w:lang w:eastAsia="ar-SA"/>
        </w:rPr>
        <w:t xml:space="preserve"> системе коммунальной инфраструктуры, тарифов организаций коммунального комплекса на подключение , надбавок к  тарифам на товары и услуги организаций коммунального комплекса, надбавок к ценам (тарифам) для потребителей.</w:t>
      </w:r>
    </w:p>
    <w:p w:rsidR="003F25E4" w:rsidRPr="0064100D" w:rsidRDefault="003F25E4" w:rsidP="003F25E4">
      <w:pPr>
        <w:suppressAutoHyphens/>
        <w:rPr>
          <w:rFonts w:cs="Arial"/>
          <w:lang w:eastAsia="ar-SA"/>
        </w:rPr>
      </w:pPr>
      <w:r w:rsidRPr="0064100D">
        <w:rPr>
          <w:rFonts w:cs="Arial"/>
          <w:bCs/>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w:t>
      </w:r>
      <w:r w:rsidRPr="0064100D">
        <w:rPr>
          <w:rFonts w:cs="Arial"/>
          <w:bCs/>
          <w:lang w:eastAsia="ar-SA"/>
        </w:rPr>
        <w:t>26 ноября 2010 года №25</w:t>
      </w:r>
      <w:r w:rsidRPr="0064100D">
        <w:rPr>
          <w:rFonts w:cs="Arial"/>
          <w:iCs/>
          <w:lang w:eastAsia="ar-SA"/>
        </w:rPr>
        <w:t xml:space="preserve"> «О внесении изменений и дополнений </w:t>
      </w:r>
      <w:r w:rsidRPr="0064100D">
        <w:rPr>
          <w:rFonts w:cs="Arial"/>
          <w:iCs/>
          <w:lang w:eastAsia="ar-SA"/>
        </w:rPr>
        <w:lastRenderedPageBreak/>
        <w:t>в устав Петропавловского муниципального района Воронежской области»в  пункт 4 части 1  стать 10 внесены изменения)</w:t>
      </w:r>
    </w:p>
    <w:p w:rsidR="003F25E4" w:rsidRPr="0064100D" w:rsidRDefault="003F25E4" w:rsidP="003F25E4">
      <w:pPr>
        <w:suppressAutoHyphens/>
        <w:rPr>
          <w:rFonts w:cs="Arial"/>
          <w:lang w:eastAsia="ar-SA"/>
        </w:rPr>
      </w:pPr>
      <w:r w:rsidRPr="0064100D">
        <w:rPr>
          <w:rFonts w:cs="Arial"/>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25 июня 2008 года №51 «О внесении изменений и дополнений в устав Петропавловского муниципального района Воронежской области» пункт 4 части 1 статьи 10 изложена в новой редакции)</w:t>
      </w:r>
    </w:p>
    <w:p w:rsidR="003F25E4" w:rsidRPr="0064100D" w:rsidRDefault="003F25E4" w:rsidP="003F25E4">
      <w:pPr>
        <w:suppressAutoHyphens/>
        <w:rPr>
          <w:rFonts w:cs="Arial"/>
          <w:bCs/>
          <w:lang w:eastAsia="ar-SA"/>
        </w:rPr>
      </w:pPr>
      <w:r w:rsidRPr="0064100D">
        <w:rPr>
          <w:rFonts w:cs="Arial"/>
          <w:lang w:eastAsia="ar-SA"/>
        </w:rPr>
        <w:t>4.1.) полномочиями по организации теплоснабжения, предусмотренными Федеральным законом «О теплоснабжении»;</w:t>
      </w:r>
    </w:p>
    <w:p w:rsidR="003F25E4" w:rsidRPr="0064100D" w:rsidRDefault="003F25E4" w:rsidP="003F25E4">
      <w:pPr>
        <w:suppressAutoHyphens/>
        <w:rPr>
          <w:rFonts w:cs="Arial"/>
          <w:lang w:eastAsia="ar-SA"/>
        </w:rPr>
      </w:pPr>
      <w:r w:rsidRPr="0064100D">
        <w:rPr>
          <w:rFonts w:cs="Arial"/>
          <w:bCs/>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области  от </w:t>
      </w:r>
      <w:r w:rsidRPr="0064100D">
        <w:rPr>
          <w:rFonts w:cs="Arial"/>
          <w:bCs/>
          <w:lang w:eastAsia="ar-SA"/>
        </w:rPr>
        <w:t>26 ноября 2010 года №25</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часть 1 статьи 10 дополнена пунктом 4.1)</w:t>
      </w:r>
    </w:p>
    <w:p w:rsidR="003F25E4" w:rsidRPr="0064100D" w:rsidRDefault="003F25E4" w:rsidP="003F25E4">
      <w:pPr>
        <w:suppressAutoHyphens/>
        <w:rPr>
          <w:rFonts w:cs="Arial"/>
          <w:lang w:eastAsia="ar-SA"/>
        </w:rPr>
      </w:pPr>
      <w:r w:rsidRPr="0064100D">
        <w:rPr>
          <w:rFonts w:cs="Arial"/>
          <w:lang w:eastAsia="ar-SA"/>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района, преобразования муниципального района;</w:t>
      </w:r>
    </w:p>
    <w:p w:rsidR="003F25E4" w:rsidRPr="0064100D" w:rsidRDefault="003F25E4" w:rsidP="003F25E4">
      <w:pPr>
        <w:suppressAutoHyphens/>
        <w:rPr>
          <w:rFonts w:cs="Arial"/>
          <w:lang w:eastAsia="ar-SA"/>
        </w:rPr>
      </w:pPr>
      <w:r w:rsidRPr="0064100D">
        <w:rPr>
          <w:rFonts w:cs="Arial"/>
          <w:lang w:eastAsia="ar-SA"/>
        </w:rPr>
        <w:t xml:space="preserve">6.) организация сбора статистических показателей, характеризующих состояние экономики и социальной сферы Петропавловского муниципального района, и предоставление указанных данных органам государственной власти в порядке, установленном Правительством Российской </w:t>
      </w:r>
      <w:proofErr w:type="gramStart"/>
      <w:r w:rsidRPr="0064100D">
        <w:rPr>
          <w:rFonts w:cs="Arial"/>
          <w:lang w:eastAsia="ar-SA"/>
        </w:rPr>
        <w:t>Федерации.(</w:t>
      </w:r>
      <w:proofErr w:type="gramEnd"/>
      <w:r w:rsidRPr="0064100D">
        <w:rPr>
          <w:rFonts w:cs="Arial"/>
          <w:lang w:eastAsia="ar-SA"/>
        </w:rPr>
        <w:t xml:space="preserve">в ред. </w:t>
      </w:r>
      <w:proofErr w:type="spellStart"/>
      <w:r w:rsidRPr="0064100D">
        <w:rPr>
          <w:rFonts w:cs="Arial"/>
          <w:lang w:eastAsia="ar-SA"/>
        </w:rPr>
        <w:t>реш</w:t>
      </w:r>
      <w:proofErr w:type="spellEnd"/>
      <w:r w:rsidRPr="0064100D">
        <w:rPr>
          <w:rFonts w:cs="Arial"/>
          <w:lang w:eastAsia="ar-SA"/>
        </w:rPr>
        <w:t>. №31 от 25.10.2018г.)</w:t>
      </w:r>
    </w:p>
    <w:p w:rsidR="003F25E4" w:rsidRPr="0064100D" w:rsidRDefault="003F25E4" w:rsidP="003F25E4">
      <w:pPr>
        <w:suppressAutoHyphens/>
        <w:rPr>
          <w:rFonts w:cs="Arial"/>
          <w:lang w:eastAsia="ar-SA"/>
        </w:rPr>
      </w:pPr>
      <w:r w:rsidRPr="0064100D">
        <w:rPr>
          <w:rFonts w:cs="Arial"/>
          <w:lang w:eastAsia="ar-SA"/>
        </w:rPr>
        <w:t>7</w:t>
      </w:r>
      <w:r w:rsidRPr="00A475F9">
        <w:rPr>
          <w:rFonts w:cs="Arial"/>
          <w:b/>
          <w:lang w:eastAsia="ar-SA"/>
        </w:rPr>
        <w:t>)</w:t>
      </w:r>
      <w:r w:rsidR="00A475F9">
        <w:rPr>
          <w:rFonts w:cs="Arial"/>
          <w:b/>
          <w:lang w:eastAsia="ar-SA"/>
        </w:rPr>
        <w:t xml:space="preserve"> </w:t>
      </w:r>
      <w:r w:rsidR="00A475F9" w:rsidRPr="00A475F9">
        <w:rPr>
          <w:rFonts w:cs="Arial"/>
          <w:b/>
          <w:lang w:eastAsia="ar-SA"/>
        </w:rPr>
        <w:t>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Петропавловского муниципального района официальной информации;</w:t>
      </w:r>
    </w:p>
    <w:p w:rsidR="003F25E4" w:rsidRDefault="003F25E4" w:rsidP="003F25E4">
      <w:pPr>
        <w:suppressAutoHyphens/>
        <w:rPr>
          <w:rFonts w:cs="Arial"/>
          <w:iCs/>
          <w:lang w:eastAsia="ar-SA"/>
        </w:rPr>
      </w:pPr>
      <w:r w:rsidRPr="0064100D">
        <w:rPr>
          <w:rFonts w:cs="Arial"/>
          <w:lang w:eastAsia="ar-SA"/>
        </w:rPr>
        <w:t xml:space="preserve">          (</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19 мая 2006 года №6 «О внесении изменений и дополнений в устав Петропавловского муниципального района Воронежской области»пункт 7 части 1 статьи 10 изложен в новой редакции)</w:t>
      </w:r>
    </w:p>
    <w:p w:rsidR="00A475F9" w:rsidRPr="008D1330" w:rsidRDefault="00A475F9" w:rsidP="008D1330">
      <w:pPr>
        <w:suppressAutoHyphens/>
        <w:rPr>
          <w:rFonts w:cs="Arial"/>
          <w:b/>
          <w:iCs/>
          <w:lang w:eastAsia="ar-SA"/>
        </w:rPr>
      </w:pPr>
      <w:r>
        <w:rPr>
          <w:rFonts w:cs="Arial"/>
          <w:b/>
          <w:iCs/>
          <w:lang w:eastAsia="ar-SA"/>
        </w:rPr>
        <w:t>(решением</w:t>
      </w:r>
      <w:r w:rsidRPr="00A475F9">
        <w:rPr>
          <w:rFonts w:cs="Arial"/>
          <w:b/>
          <w:iCs/>
          <w:lang w:eastAsia="ar-SA"/>
        </w:rPr>
        <w:t xml:space="preserve"> Совета народных депутатов Петропавловского муниципального района Воронежской области №</w:t>
      </w:r>
      <w:r>
        <w:rPr>
          <w:rFonts w:cs="Arial"/>
          <w:b/>
          <w:iCs/>
          <w:lang w:eastAsia="ar-SA"/>
        </w:rPr>
        <w:t>26 от 30</w:t>
      </w:r>
      <w:r w:rsidRPr="00A475F9">
        <w:rPr>
          <w:rFonts w:cs="Arial"/>
          <w:b/>
          <w:iCs/>
          <w:lang w:eastAsia="ar-SA"/>
        </w:rPr>
        <w:t>.10.2024 г.</w:t>
      </w:r>
      <w:r>
        <w:rPr>
          <w:rFonts w:cs="Arial"/>
          <w:b/>
          <w:iCs/>
          <w:lang w:eastAsia="ar-SA"/>
        </w:rPr>
        <w:t xml:space="preserve"> </w:t>
      </w:r>
      <w:r w:rsidRPr="00A475F9">
        <w:rPr>
          <w:rFonts w:cs="Arial"/>
          <w:b/>
          <w:iCs/>
          <w:lang w:eastAsia="ar-SA"/>
        </w:rPr>
        <w:t xml:space="preserve">пункт 7 части 1 статьи 10 изложен в новой </w:t>
      </w:r>
      <w:proofErr w:type="gramStart"/>
      <w:r w:rsidRPr="00A475F9">
        <w:rPr>
          <w:rFonts w:cs="Arial"/>
          <w:b/>
          <w:iCs/>
          <w:lang w:eastAsia="ar-SA"/>
        </w:rPr>
        <w:t>редакции</w:t>
      </w:r>
      <w:r>
        <w:rPr>
          <w:rFonts w:cs="Arial"/>
          <w:b/>
          <w:iCs/>
          <w:lang w:eastAsia="ar-SA"/>
        </w:rPr>
        <w:t xml:space="preserve"> </w:t>
      </w:r>
      <w:r w:rsidR="008D1330">
        <w:rPr>
          <w:rFonts w:cs="Arial"/>
          <w:b/>
          <w:iCs/>
          <w:lang w:eastAsia="ar-SA"/>
        </w:rPr>
        <w:t>)</w:t>
      </w:r>
      <w:proofErr w:type="gramEnd"/>
    </w:p>
    <w:p w:rsidR="003F25E4" w:rsidRDefault="003F25E4" w:rsidP="003F25E4">
      <w:pPr>
        <w:suppressAutoHyphens/>
        <w:rPr>
          <w:rFonts w:cs="Arial"/>
          <w:b/>
          <w:lang w:eastAsia="ar-SA"/>
        </w:rPr>
      </w:pPr>
      <w:r w:rsidRPr="00C55F80">
        <w:rPr>
          <w:rFonts w:cs="Arial"/>
          <w:b/>
          <w:lang w:eastAsia="ar-SA"/>
        </w:rPr>
        <w:t>8)</w:t>
      </w:r>
      <w:r w:rsidR="00A475F9" w:rsidRPr="00A475F9">
        <w:rPr>
          <w:rFonts w:cs="Arial"/>
          <w:b/>
          <w:lang w:eastAsia="ar-SA"/>
        </w:rPr>
        <w:t>осуществление международных и внешнеэкономических связей в соответствии с Федеральным законом от 06.10.2003 № 131-Ф3 «Об общих принципах организации местного самоуправления в Российской Федерации;</w:t>
      </w:r>
    </w:p>
    <w:p w:rsidR="00A475F9" w:rsidRPr="008D1330" w:rsidRDefault="00A475F9" w:rsidP="008D1330">
      <w:pPr>
        <w:suppressAutoHyphens/>
        <w:rPr>
          <w:rFonts w:cs="Arial"/>
          <w:b/>
          <w:iCs/>
          <w:lang w:eastAsia="ar-SA"/>
        </w:rPr>
      </w:pPr>
      <w:r w:rsidRPr="00A475F9">
        <w:rPr>
          <w:rFonts w:cs="Arial"/>
          <w:b/>
          <w:iCs/>
          <w:lang w:eastAsia="ar-SA"/>
        </w:rPr>
        <w:t>(решением Совета народных депутатов Петропавловского муниципального района Воронежской обла</w:t>
      </w:r>
      <w:r w:rsidR="008D1330">
        <w:rPr>
          <w:rFonts w:cs="Arial"/>
          <w:b/>
          <w:iCs/>
          <w:lang w:eastAsia="ar-SA"/>
        </w:rPr>
        <w:t>сти №26 от 30.10.2024 г. пункт 8</w:t>
      </w:r>
      <w:r w:rsidRPr="00A475F9">
        <w:rPr>
          <w:rFonts w:cs="Arial"/>
          <w:b/>
          <w:iCs/>
          <w:lang w:eastAsia="ar-SA"/>
        </w:rPr>
        <w:t xml:space="preserve"> части 1 стать</w:t>
      </w:r>
      <w:r w:rsidR="008D1330">
        <w:rPr>
          <w:rFonts w:cs="Arial"/>
          <w:b/>
          <w:iCs/>
          <w:lang w:eastAsia="ar-SA"/>
        </w:rPr>
        <w:t xml:space="preserve">и 10 изложен в новой </w:t>
      </w:r>
      <w:proofErr w:type="gramStart"/>
      <w:r w:rsidR="008D1330">
        <w:rPr>
          <w:rFonts w:cs="Arial"/>
          <w:b/>
          <w:iCs/>
          <w:lang w:eastAsia="ar-SA"/>
        </w:rPr>
        <w:t>редакции )</w:t>
      </w:r>
      <w:proofErr w:type="gramEnd"/>
    </w:p>
    <w:p w:rsidR="003F25E4" w:rsidRPr="0064100D" w:rsidRDefault="003F25E4" w:rsidP="003F25E4">
      <w:pPr>
        <w:suppressAutoHyphens/>
        <w:rPr>
          <w:rFonts w:cs="Arial"/>
          <w:iCs/>
          <w:lang w:eastAsia="ar-SA"/>
        </w:rPr>
      </w:pPr>
      <w:r w:rsidRPr="0064100D">
        <w:rPr>
          <w:rFonts w:cs="Arial"/>
          <w:lang w:eastAsia="ar-SA"/>
        </w:rPr>
        <w:t xml:space="preserve">8.1)   организация   подготовки,   переподготовки   и     повышения квалификации выборных должностных лиц  местного  самоуправления,   членов выборных органов  местного  самоуправления,  депутатов   представительного органа муниципального района, а также профессиональной   подготовки, переподготовки  и  повышения  квалификации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w:t>
      </w:r>
      <w:hyperlink r:id="rId18" w:history="1">
        <w:r w:rsidRPr="0064100D">
          <w:rPr>
            <w:rFonts w:cs="Arial"/>
            <w:lang w:eastAsia="ar-SA"/>
          </w:rPr>
          <w:t>законодательством</w:t>
        </w:r>
      </w:hyperlink>
      <w:r w:rsidRPr="0064100D">
        <w:rPr>
          <w:rFonts w:cs="Arial"/>
          <w:lang w:eastAsia="ar-SA"/>
        </w:rPr>
        <w:t xml:space="preserve"> Российской Федерации о муниципальной службе;</w:t>
      </w:r>
    </w:p>
    <w:p w:rsidR="003F25E4" w:rsidRPr="0064100D" w:rsidRDefault="003F25E4" w:rsidP="003F25E4">
      <w:pPr>
        <w:suppressAutoHyphens/>
        <w:rPr>
          <w:rFonts w:cs="Arial"/>
          <w:iCs/>
          <w:lang w:eastAsia="ar-SA"/>
        </w:rPr>
      </w:pPr>
      <w:r w:rsidRPr="0064100D">
        <w:rPr>
          <w:rFonts w:cs="Arial"/>
          <w:iCs/>
          <w:lang w:eastAsia="ar-SA"/>
        </w:rPr>
        <w:t>(решением Совета народных депутатов Петропавловского муниципального района Воронежской области  от 25 июня 2008 года №51 «О внесении изменений и дополнений в устав Петропавловского муниципального района Воронежской области» часть 1 статьи 10 дополнена пунктом 8.1.)</w:t>
      </w:r>
    </w:p>
    <w:p w:rsidR="003F25E4" w:rsidRPr="0064100D" w:rsidRDefault="003F25E4" w:rsidP="003F25E4">
      <w:pPr>
        <w:suppressAutoHyphens/>
        <w:rPr>
          <w:rFonts w:cs="Arial"/>
          <w:iCs/>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области  от 20 апреля 2016  года №10 «О внесении изменений и </w:t>
      </w:r>
      <w:r w:rsidRPr="0064100D">
        <w:rPr>
          <w:rFonts w:cs="Arial"/>
          <w:iCs/>
          <w:lang w:eastAsia="ar-SA"/>
        </w:rPr>
        <w:lastRenderedPageBreak/>
        <w:t>дополнений в устав Петропавловского муниципального района Воронежской области» в пункт 8.1 части 1 статьи 10 внесены изменения)</w:t>
      </w:r>
    </w:p>
    <w:p w:rsidR="003F25E4" w:rsidRPr="0064100D" w:rsidRDefault="003F25E4" w:rsidP="003F25E4">
      <w:pPr>
        <w:suppressAutoHyphens/>
        <w:rPr>
          <w:rFonts w:cs="Arial"/>
          <w:iCs/>
          <w:lang w:eastAsia="ar-SA"/>
        </w:rPr>
      </w:pPr>
      <w:r w:rsidRPr="0064100D">
        <w:rPr>
          <w:rFonts w:cs="Arial"/>
          <w:iCs/>
          <w:lang w:eastAsia="ar-SA"/>
        </w:rPr>
        <w:t xml:space="preserve">8.2.) полномочиями в сфере стратегического планирования,  предусмотренными Федеральным законом от 28 июня 2014 года  №172-ФЗ «О стратегическом планировании в Российской Федерации»; (дополнен </w:t>
      </w:r>
      <w:proofErr w:type="spellStart"/>
      <w:r w:rsidRPr="0064100D">
        <w:rPr>
          <w:rFonts w:cs="Arial"/>
          <w:iCs/>
          <w:lang w:eastAsia="ar-SA"/>
        </w:rPr>
        <w:t>реш</w:t>
      </w:r>
      <w:proofErr w:type="spellEnd"/>
      <w:r w:rsidRPr="0064100D">
        <w:rPr>
          <w:rFonts w:cs="Arial"/>
          <w:iCs/>
          <w:lang w:eastAsia="ar-SA"/>
        </w:rPr>
        <w:t>. №31 от 25.10.2018г.)</w:t>
      </w:r>
    </w:p>
    <w:p w:rsidR="003F25E4" w:rsidRPr="0064100D" w:rsidRDefault="003F25E4" w:rsidP="003F25E4">
      <w:pPr>
        <w:suppressAutoHyphens/>
        <w:rPr>
          <w:rFonts w:cs="Arial"/>
          <w:lang w:eastAsia="ar-SA"/>
        </w:rPr>
      </w:pPr>
      <w:r w:rsidRPr="0064100D">
        <w:rPr>
          <w:rFonts w:cs="Arial"/>
          <w:lang w:eastAsia="ar-SA"/>
        </w:rPr>
        <w:t>9) иными полномочиями в соответствии с федеральным и областным законодательством, настоящим уставом.</w:t>
      </w:r>
    </w:p>
    <w:p w:rsidR="008D1330" w:rsidRDefault="003F25E4" w:rsidP="003F25E4">
      <w:pPr>
        <w:widowControl w:val="0"/>
        <w:suppressAutoHyphens/>
        <w:autoSpaceDE w:val="0"/>
        <w:rPr>
          <w:rFonts w:cs="Arial"/>
          <w:lang w:eastAsia="ar-SA"/>
        </w:rPr>
      </w:pPr>
      <w:r w:rsidRPr="0064100D">
        <w:rPr>
          <w:rFonts w:cs="Arial"/>
          <w:lang w:eastAsia="ar-SA"/>
        </w:rPr>
        <w:t xml:space="preserve">    </w:t>
      </w:r>
    </w:p>
    <w:p w:rsidR="008D1330" w:rsidRPr="008D1330" w:rsidRDefault="003F25E4" w:rsidP="008D1330">
      <w:pPr>
        <w:widowControl w:val="0"/>
        <w:suppressAutoHyphens/>
        <w:autoSpaceDE w:val="0"/>
        <w:rPr>
          <w:rFonts w:cs="Arial"/>
          <w:lang w:eastAsia="ar-SA"/>
        </w:rPr>
      </w:pPr>
      <w:r w:rsidRPr="0064100D">
        <w:rPr>
          <w:rFonts w:cs="Arial"/>
          <w:lang w:eastAsia="ar-SA"/>
        </w:rPr>
        <w:t xml:space="preserve">  </w:t>
      </w:r>
      <w:r w:rsidR="008D1330" w:rsidRPr="008D1330">
        <w:rPr>
          <w:rFonts w:cs="Arial"/>
          <w:b/>
          <w:lang w:eastAsia="ar-SA"/>
        </w:rPr>
        <w:t>Статья 10.1. Органы местного самоуправления Петропавловского муниципального района, осуществляющие муниципальный контроль</w:t>
      </w:r>
    </w:p>
    <w:p w:rsidR="008D1330" w:rsidRPr="008D1330" w:rsidRDefault="008D1330" w:rsidP="008D1330">
      <w:pPr>
        <w:widowControl w:val="0"/>
        <w:suppressAutoHyphens/>
        <w:autoSpaceDE w:val="0"/>
        <w:rPr>
          <w:rFonts w:cs="Arial"/>
          <w:bCs/>
          <w:lang w:eastAsia="ar-SA"/>
        </w:rPr>
      </w:pPr>
    </w:p>
    <w:p w:rsidR="008D1330" w:rsidRPr="008D1330" w:rsidRDefault="008D1330" w:rsidP="008D1330">
      <w:pPr>
        <w:widowControl w:val="0"/>
        <w:suppressAutoHyphens/>
        <w:autoSpaceDE w:val="0"/>
        <w:rPr>
          <w:rFonts w:cs="Arial"/>
          <w:b/>
          <w:lang w:eastAsia="ar-SA"/>
        </w:rPr>
      </w:pPr>
      <w:r w:rsidRPr="008D1330">
        <w:rPr>
          <w:rFonts w:cs="Arial"/>
          <w:b/>
          <w:lang w:eastAsia="ar-SA"/>
        </w:rPr>
        <w:t>1. Органом местного самоуправления, уполномоченным на осуществление муниципального контроля на территории Петропавловского муниципального района, является администрация Петропавловского муниципального района.</w:t>
      </w:r>
    </w:p>
    <w:p w:rsidR="008D1330" w:rsidRPr="008D1330" w:rsidRDefault="008D1330" w:rsidP="008D1330">
      <w:pPr>
        <w:widowControl w:val="0"/>
        <w:suppressAutoHyphens/>
        <w:autoSpaceDE w:val="0"/>
        <w:rPr>
          <w:rFonts w:cs="Arial"/>
          <w:b/>
          <w:lang w:eastAsia="ar-SA"/>
        </w:rPr>
      </w:pPr>
      <w:r w:rsidRPr="008D1330">
        <w:rPr>
          <w:rFonts w:cs="Arial"/>
          <w:b/>
          <w:lang w:eastAsia="ar-SA"/>
        </w:rPr>
        <w:t>Должностным лицом администрации Петропавловского муниципального района, уполномоченным на осуществление муниципального контроля, является глава администрации Петропавловского муниципального района.</w:t>
      </w:r>
    </w:p>
    <w:p w:rsidR="008D1330" w:rsidRPr="008D1330" w:rsidRDefault="008D1330" w:rsidP="008D1330">
      <w:pPr>
        <w:widowControl w:val="0"/>
        <w:suppressAutoHyphens/>
        <w:autoSpaceDE w:val="0"/>
        <w:rPr>
          <w:rFonts w:cs="Arial"/>
          <w:b/>
          <w:lang w:eastAsia="ar-SA"/>
        </w:rPr>
      </w:pPr>
      <w:r w:rsidRPr="008D1330">
        <w:rPr>
          <w:rFonts w:cs="Arial"/>
          <w:b/>
          <w:lang w:eastAsia="ar-SA"/>
        </w:rPr>
        <w:t>Перечень полномочий указанного должностного лица определяется в соответствии с действующим законодательством и муниципальными правовыми актами Петропавловского муниципального района.</w:t>
      </w:r>
    </w:p>
    <w:p w:rsidR="008D1330" w:rsidRPr="008D1330" w:rsidRDefault="008D1330" w:rsidP="008D1330">
      <w:pPr>
        <w:widowControl w:val="0"/>
        <w:suppressAutoHyphens/>
        <w:autoSpaceDE w:val="0"/>
        <w:rPr>
          <w:rFonts w:cs="Arial"/>
          <w:b/>
          <w:lang w:eastAsia="ar-SA"/>
        </w:rPr>
      </w:pPr>
      <w:r w:rsidRPr="008D1330">
        <w:rPr>
          <w:rFonts w:cs="Arial"/>
          <w:b/>
          <w:lang w:eastAsia="ar-SA"/>
        </w:rPr>
        <w:t>2. К полномочиям администрации Петропавловского муниципального района при осуществлении муниципального контроля относятся:</w:t>
      </w:r>
    </w:p>
    <w:p w:rsidR="008D1330" w:rsidRPr="008D1330" w:rsidRDefault="008D1330" w:rsidP="008D1330">
      <w:pPr>
        <w:widowControl w:val="0"/>
        <w:suppressAutoHyphens/>
        <w:autoSpaceDE w:val="0"/>
        <w:rPr>
          <w:rFonts w:cs="Arial"/>
          <w:b/>
          <w:lang w:eastAsia="ar-SA"/>
        </w:rPr>
      </w:pPr>
      <w:r w:rsidRPr="008D1330">
        <w:rPr>
          <w:rFonts w:cs="Arial"/>
          <w:b/>
          <w:lang w:eastAsia="ar-SA"/>
        </w:rPr>
        <w:t>1) участие в реализации единой государственной политики в области государственного контроля (надзора), муниципального контроля при осуществлении муниципального контроля;</w:t>
      </w:r>
    </w:p>
    <w:p w:rsidR="008D1330" w:rsidRPr="008D1330" w:rsidRDefault="008D1330" w:rsidP="008D1330">
      <w:pPr>
        <w:widowControl w:val="0"/>
        <w:suppressAutoHyphens/>
        <w:autoSpaceDE w:val="0"/>
        <w:rPr>
          <w:rFonts w:cs="Arial"/>
          <w:b/>
          <w:lang w:eastAsia="ar-SA"/>
        </w:rPr>
      </w:pPr>
      <w:r w:rsidRPr="008D1330">
        <w:rPr>
          <w:rFonts w:cs="Arial"/>
          <w:b/>
          <w:lang w:eastAsia="ar-SA"/>
        </w:rPr>
        <w:t>2) организация и осуществление муниципального контроля на территории Петропавловского муниципального района.</w:t>
      </w:r>
    </w:p>
    <w:p w:rsidR="008D1330" w:rsidRPr="008D1330" w:rsidRDefault="008D1330" w:rsidP="008D1330">
      <w:pPr>
        <w:widowControl w:val="0"/>
        <w:suppressAutoHyphens/>
        <w:autoSpaceDE w:val="0"/>
        <w:rPr>
          <w:rFonts w:cs="Arial"/>
          <w:b/>
          <w:lang w:eastAsia="ar-SA"/>
        </w:rPr>
      </w:pPr>
      <w:r w:rsidRPr="008D1330">
        <w:rPr>
          <w:rFonts w:cs="Arial"/>
          <w:b/>
          <w:lang w:eastAsia="ar-SA"/>
        </w:rPr>
        <w:t>3) иные полномочия в соответствии с Федеральным законом от 31.07.2020 № 248-ФЗ «О государственном контроле (надзоре) и муниципальном контроле в Российской Федерации», другими федеральными законами.</w:t>
      </w:r>
    </w:p>
    <w:p w:rsidR="008D1330" w:rsidRPr="008D1330" w:rsidRDefault="008D1330" w:rsidP="008D1330">
      <w:pPr>
        <w:widowControl w:val="0"/>
        <w:suppressAutoHyphens/>
        <w:autoSpaceDE w:val="0"/>
        <w:rPr>
          <w:rFonts w:cs="Arial"/>
          <w:b/>
          <w:lang w:eastAsia="ar-SA"/>
        </w:rPr>
      </w:pPr>
      <w:r w:rsidRPr="008D1330">
        <w:rPr>
          <w:rFonts w:cs="Arial"/>
          <w:b/>
          <w:lang w:eastAsia="ar-SA"/>
        </w:rPr>
        <w:t>3. 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w:t>
      </w:r>
    </w:p>
    <w:p w:rsidR="008D1330" w:rsidRPr="008D1330" w:rsidRDefault="008D1330" w:rsidP="008D1330">
      <w:pPr>
        <w:widowControl w:val="0"/>
        <w:suppressAutoHyphens/>
        <w:autoSpaceDE w:val="0"/>
        <w:rPr>
          <w:rFonts w:cs="Arial"/>
          <w:b/>
          <w:lang w:eastAsia="ar-SA"/>
        </w:rPr>
      </w:pPr>
      <w:r w:rsidRPr="008D1330">
        <w:rPr>
          <w:rFonts w:cs="Arial"/>
          <w:b/>
          <w:lang w:eastAsia="ar-SA"/>
        </w:rPr>
        <w:t>Порядок организации и осуществления муниципального контроля устанавливается положением о соответствующем виде муниципального контроля, утверждаемым Советом народных депутатов Петропавловского муниципального района.</w:t>
      </w:r>
    </w:p>
    <w:p w:rsidR="008D1330" w:rsidRPr="008D1330" w:rsidRDefault="008D1330" w:rsidP="008D1330">
      <w:pPr>
        <w:widowControl w:val="0"/>
        <w:suppressAutoHyphens/>
        <w:autoSpaceDE w:val="0"/>
        <w:rPr>
          <w:rFonts w:cs="Arial"/>
          <w:lang w:eastAsia="ar-SA"/>
        </w:rPr>
      </w:pPr>
      <w:r w:rsidRPr="008D1330">
        <w:rPr>
          <w:rFonts w:cs="Arial"/>
          <w:b/>
          <w:lang w:eastAsia="ar-SA"/>
        </w:rPr>
        <w:t>4. Муниципальный контроль подлежит осуществлению при наличии в границах Петропавловского муниципального района объектов соответствующего вида контроля</w:t>
      </w:r>
      <w:r w:rsidRPr="008D1330">
        <w:rPr>
          <w:rFonts w:cs="Arial"/>
          <w:lang w:eastAsia="ar-SA"/>
        </w:rPr>
        <w:t>.</w:t>
      </w:r>
    </w:p>
    <w:p w:rsidR="008D1330" w:rsidRPr="008D1330" w:rsidRDefault="003F25E4" w:rsidP="008D1330">
      <w:pPr>
        <w:widowControl w:val="0"/>
        <w:suppressAutoHyphens/>
        <w:autoSpaceDE w:val="0"/>
        <w:rPr>
          <w:rFonts w:cs="Arial"/>
          <w:b/>
          <w:iCs/>
          <w:lang w:eastAsia="ar-SA"/>
        </w:rPr>
      </w:pPr>
      <w:r w:rsidRPr="0064100D">
        <w:rPr>
          <w:rFonts w:cs="Arial"/>
          <w:lang w:eastAsia="ar-SA"/>
        </w:rPr>
        <w:t xml:space="preserve">     </w:t>
      </w:r>
      <w:r w:rsidR="008D1330" w:rsidRPr="008D1330">
        <w:rPr>
          <w:rFonts w:cs="Arial"/>
          <w:b/>
          <w:iCs/>
          <w:lang w:eastAsia="ar-SA"/>
        </w:rPr>
        <w:t>(решением Совета народных депутатов Петропавловского муниципального района Воронежской области №26 от 30.10.2024 г. стать</w:t>
      </w:r>
      <w:r w:rsidR="008D1330">
        <w:rPr>
          <w:rFonts w:cs="Arial"/>
          <w:b/>
          <w:iCs/>
          <w:lang w:eastAsia="ar-SA"/>
        </w:rPr>
        <w:t>я</w:t>
      </w:r>
      <w:r w:rsidR="008D1330" w:rsidRPr="008D1330">
        <w:rPr>
          <w:rFonts w:cs="Arial"/>
          <w:b/>
          <w:iCs/>
          <w:lang w:eastAsia="ar-SA"/>
        </w:rPr>
        <w:t xml:space="preserve"> 10</w:t>
      </w:r>
      <w:r w:rsidR="008D1330">
        <w:rPr>
          <w:rFonts w:cs="Arial"/>
          <w:b/>
          <w:iCs/>
          <w:lang w:eastAsia="ar-SA"/>
        </w:rPr>
        <w:t>.1</w:t>
      </w:r>
      <w:r w:rsidR="008D1330" w:rsidRPr="008D1330">
        <w:rPr>
          <w:rFonts w:cs="Arial"/>
          <w:b/>
          <w:iCs/>
          <w:lang w:eastAsia="ar-SA"/>
        </w:rPr>
        <w:t xml:space="preserve"> изложен</w:t>
      </w:r>
      <w:r w:rsidR="008D1330">
        <w:rPr>
          <w:rFonts w:cs="Arial"/>
          <w:b/>
          <w:iCs/>
          <w:lang w:eastAsia="ar-SA"/>
        </w:rPr>
        <w:t>а в новой редакции</w:t>
      </w:r>
      <w:r w:rsidR="008D1330" w:rsidRPr="008D1330">
        <w:rPr>
          <w:rFonts w:cs="Arial"/>
          <w:b/>
          <w:iCs/>
          <w:lang w:eastAsia="ar-SA"/>
        </w:rPr>
        <w:t>)</w:t>
      </w:r>
    </w:p>
    <w:p w:rsidR="00835C9E" w:rsidRPr="008D1330" w:rsidRDefault="003F25E4" w:rsidP="008D1330">
      <w:pPr>
        <w:widowControl w:val="0"/>
        <w:suppressAutoHyphens/>
        <w:autoSpaceDE w:val="0"/>
        <w:rPr>
          <w:rFonts w:cs="Arial"/>
          <w:bCs/>
          <w:lang w:eastAsia="ar-SA"/>
        </w:rPr>
      </w:pPr>
      <w:r w:rsidRPr="0064100D">
        <w:rPr>
          <w:rFonts w:cs="Arial"/>
          <w:lang w:eastAsia="ar-SA"/>
        </w:rPr>
        <w:t xml:space="preserve">    </w:t>
      </w:r>
    </w:p>
    <w:p w:rsidR="008D1330" w:rsidRPr="008D1330" w:rsidRDefault="008D1330" w:rsidP="008D1330">
      <w:pPr>
        <w:widowControl w:val="0"/>
        <w:suppressAutoHyphens/>
        <w:rPr>
          <w:rFonts w:cs="Arial"/>
          <w:b/>
          <w:bCs/>
          <w:lang w:eastAsia="ar-SA"/>
        </w:rPr>
      </w:pPr>
      <w:r w:rsidRPr="008D1330">
        <w:rPr>
          <w:rFonts w:cs="Arial"/>
          <w:b/>
          <w:bCs/>
          <w:lang w:eastAsia="ar-SA"/>
        </w:rPr>
        <w:t>СТАТЬЯ 10.2</w:t>
      </w:r>
      <w:r>
        <w:rPr>
          <w:rFonts w:cs="Arial"/>
          <w:b/>
          <w:bCs/>
          <w:lang w:eastAsia="ar-SA"/>
        </w:rPr>
        <w:t xml:space="preserve">. </w:t>
      </w:r>
      <w:r w:rsidRPr="008D1330">
        <w:rPr>
          <w:rFonts w:cs="Arial"/>
          <w:b/>
          <w:bCs/>
          <w:lang w:eastAsia="ar-SA"/>
        </w:rPr>
        <w:t xml:space="preserve"> Полномочия органов местного самоуправления Петропавловского муниципального района в сфере международных и внешнеэкономических связей.</w:t>
      </w:r>
    </w:p>
    <w:p w:rsidR="008D1330" w:rsidRPr="008D1330" w:rsidRDefault="008D1330" w:rsidP="008D1330">
      <w:pPr>
        <w:widowControl w:val="0"/>
        <w:suppressAutoHyphens/>
        <w:rPr>
          <w:rFonts w:cs="Arial"/>
          <w:b/>
          <w:bCs/>
          <w:lang w:eastAsia="ar-SA"/>
        </w:rPr>
      </w:pPr>
      <w:r w:rsidRPr="008D1330">
        <w:rPr>
          <w:rFonts w:cs="Arial"/>
          <w:b/>
          <w:bCs/>
          <w:lang w:eastAsia="ar-SA"/>
        </w:rPr>
        <w:t xml:space="preserve">1. Международные и внешнеэкономические связи осуществляются органами местного самоуправления Петропавловского муниципального района в целях решения вопросов местного значения по согласованию с органами государственной власти Воронежской области в порядке, установленном законом Воронежской </w:t>
      </w:r>
      <w:r w:rsidRPr="008D1330">
        <w:rPr>
          <w:rFonts w:cs="Arial"/>
          <w:b/>
          <w:bCs/>
          <w:lang w:eastAsia="ar-SA"/>
        </w:rPr>
        <w:lastRenderedPageBreak/>
        <w:t>области.</w:t>
      </w:r>
    </w:p>
    <w:p w:rsidR="008D1330" w:rsidRPr="008D1330" w:rsidRDefault="008D1330" w:rsidP="008D1330">
      <w:pPr>
        <w:widowControl w:val="0"/>
        <w:suppressAutoHyphens/>
        <w:rPr>
          <w:rFonts w:cs="Arial"/>
          <w:b/>
          <w:bCs/>
          <w:lang w:eastAsia="ar-SA"/>
        </w:rPr>
      </w:pPr>
      <w:r w:rsidRPr="008D1330">
        <w:rPr>
          <w:rFonts w:cs="Arial"/>
          <w:b/>
          <w:bCs/>
          <w:lang w:eastAsia="ar-SA"/>
        </w:rPr>
        <w:t>2. К полномочиям органов местного самоуправления Петропавловского муниципального района в сфере международных и внешнеэкономических связей относятся:</w:t>
      </w:r>
    </w:p>
    <w:p w:rsidR="008D1330" w:rsidRPr="008D1330" w:rsidRDefault="008D1330" w:rsidP="008D1330">
      <w:pPr>
        <w:widowControl w:val="0"/>
        <w:suppressAutoHyphens/>
        <w:rPr>
          <w:rFonts w:cs="Arial"/>
          <w:b/>
          <w:bCs/>
          <w:lang w:eastAsia="ar-SA"/>
        </w:rPr>
      </w:pPr>
      <w:r w:rsidRPr="008D1330">
        <w:rPr>
          <w:rFonts w:cs="Arial"/>
          <w:b/>
          <w:bCs/>
          <w:lang w:eastAsia="ar-SA"/>
        </w:rP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8D1330" w:rsidRPr="008D1330" w:rsidRDefault="008D1330" w:rsidP="008D1330">
      <w:pPr>
        <w:widowControl w:val="0"/>
        <w:suppressAutoHyphens/>
        <w:rPr>
          <w:rFonts w:cs="Arial"/>
          <w:b/>
          <w:bCs/>
          <w:lang w:eastAsia="ar-SA"/>
        </w:rPr>
      </w:pPr>
      <w:r w:rsidRPr="008D1330">
        <w:rPr>
          <w:rFonts w:cs="Arial"/>
          <w:b/>
          <w:bCs/>
          <w:lang w:eastAsia="ar-SA"/>
        </w:rPr>
        <w:t>2) заключение соглашений об осуществлении международных и внешнеэкономических связей органов местного самоуправления Петропавловского муниципального района с органами местного самоуправления иностранных государств;</w:t>
      </w:r>
    </w:p>
    <w:p w:rsidR="008D1330" w:rsidRPr="008D1330" w:rsidRDefault="008D1330" w:rsidP="008D1330">
      <w:pPr>
        <w:widowControl w:val="0"/>
        <w:suppressAutoHyphens/>
        <w:rPr>
          <w:rFonts w:cs="Arial"/>
          <w:b/>
          <w:bCs/>
          <w:lang w:eastAsia="ar-SA"/>
        </w:rPr>
      </w:pPr>
      <w:r w:rsidRPr="008D1330">
        <w:rPr>
          <w:rFonts w:cs="Arial"/>
          <w:b/>
          <w:bCs/>
          <w:lang w:eastAsia="ar-SA"/>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8D1330" w:rsidRPr="008D1330" w:rsidRDefault="008D1330" w:rsidP="008D1330">
      <w:pPr>
        <w:widowControl w:val="0"/>
        <w:suppressAutoHyphens/>
        <w:rPr>
          <w:rFonts w:cs="Arial"/>
          <w:b/>
          <w:bCs/>
          <w:lang w:eastAsia="ar-SA"/>
        </w:rPr>
      </w:pPr>
      <w:r w:rsidRPr="008D1330">
        <w:rPr>
          <w:rFonts w:cs="Arial"/>
          <w:b/>
          <w:bCs/>
          <w:lang w:eastAsia="ar-SA"/>
        </w:rPr>
        <w:t>4) участие в разработке и реализации проектов международных программ межмуниципального сотрудничества;</w:t>
      </w:r>
    </w:p>
    <w:p w:rsidR="008D1330" w:rsidRPr="008D1330" w:rsidRDefault="008D1330" w:rsidP="008D1330">
      <w:pPr>
        <w:widowControl w:val="0"/>
        <w:suppressAutoHyphens/>
        <w:rPr>
          <w:rFonts w:cs="Arial"/>
          <w:b/>
          <w:bCs/>
          <w:lang w:eastAsia="ar-SA"/>
        </w:rPr>
      </w:pPr>
      <w:r w:rsidRPr="008D1330">
        <w:rPr>
          <w:rFonts w:cs="Arial"/>
          <w:b/>
          <w:bCs/>
          <w:lang w:eastAsia="ar-SA"/>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Воронежской области.</w:t>
      </w:r>
    </w:p>
    <w:p w:rsidR="00835C9E" w:rsidRDefault="008D1330" w:rsidP="008D1330">
      <w:pPr>
        <w:widowControl w:val="0"/>
        <w:suppressAutoHyphens/>
        <w:rPr>
          <w:rFonts w:cs="Arial"/>
          <w:b/>
          <w:bCs/>
          <w:lang w:eastAsia="ar-SA"/>
        </w:rPr>
      </w:pPr>
      <w:r w:rsidRPr="008D1330">
        <w:rPr>
          <w:rFonts w:cs="Arial"/>
          <w:b/>
          <w:bCs/>
          <w:lang w:eastAsia="ar-SA"/>
        </w:rPr>
        <w:t>3. Подписанные соглашения об осуществлении международных и внешнеэкономических связей органов местного самоуправления Петропавловского муниципального района подлежат официальному опубликованию в порядке, предусмотренном для опубликования муниципальных правовых актов.</w:t>
      </w:r>
    </w:p>
    <w:p w:rsidR="008D1330" w:rsidRPr="008D1330" w:rsidRDefault="008D1330" w:rsidP="008D1330">
      <w:pPr>
        <w:widowControl w:val="0"/>
        <w:suppressAutoHyphens/>
        <w:rPr>
          <w:rFonts w:cs="Arial"/>
          <w:b/>
          <w:bCs/>
          <w:iCs/>
          <w:lang w:eastAsia="ar-SA"/>
        </w:rPr>
      </w:pPr>
      <w:r w:rsidRPr="008D1330">
        <w:rPr>
          <w:rFonts w:cs="Arial"/>
          <w:b/>
          <w:bCs/>
          <w:iCs/>
          <w:lang w:eastAsia="ar-SA"/>
        </w:rPr>
        <w:t xml:space="preserve"> (решением Совета народных депутатов Петропавловского муниципального района Воронежской области №26 от 30.10.2024 г.</w:t>
      </w:r>
      <w:r>
        <w:rPr>
          <w:rFonts w:cs="Arial"/>
          <w:b/>
          <w:bCs/>
          <w:iCs/>
          <w:lang w:eastAsia="ar-SA"/>
        </w:rPr>
        <w:t xml:space="preserve"> Устав дополнен статье 10.2</w:t>
      </w:r>
      <w:r w:rsidRPr="008D1330">
        <w:rPr>
          <w:rFonts w:cs="Arial"/>
          <w:b/>
          <w:bCs/>
          <w:iCs/>
          <w:lang w:eastAsia="ar-SA"/>
        </w:rPr>
        <w:t>)</w:t>
      </w:r>
    </w:p>
    <w:p w:rsidR="00835C9E" w:rsidRDefault="00835C9E" w:rsidP="003F25E4">
      <w:pPr>
        <w:widowControl w:val="0"/>
        <w:suppressAutoHyphens/>
        <w:rPr>
          <w:rFonts w:cs="Arial"/>
          <w:b/>
          <w:bCs/>
          <w:lang w:eastAsia="ar-SA"/>
        </w:rPr>
      </w:pPr>
    </w:p>
    <w:p w:rsidR="008D1330" w:rsidRDefault="008D1330" w:rsidP="003F25E4">
      <w:pPr>
        <w:widowControl w:val="0"/>
        <w:suppressAutoHyphens/>
        <w:rPr>
          <w:rFonts w:cs="Arial"/>
          <w:bCs/>
          <w:lang w:eastAsia="ar-SA"/>
        </w:rPr>
      </w:pPr>
    </w:p>
    <w:p w:rsidR="003F25E4" w:rsidRPr="0064100D" w:rsidRDefault="003F25E4" w:rsidP="003F25E4">
      <w:pPr>
        <w:widowControl w:val="0"/>
        <w:suppressAutoHyphens/>
        <w:rPr>
          <w:rFonts w:cs="Arial"/>
          <w:lang w:eastAsia="ar-SA"/>
        </w:rPr>
      </w:pPr>
      <w:r w:rsidRPr="0064100D">
        <w:rPr>
          <w:rFonts w:cs="Arial"/>
          <w:lang w:eastAsia="ar-SA"/>
        </w:rPr>
        <w:t xml:space="preserve">СТАТЬЯ   11. </w:t>
      </w:r>
      <w:r w:rsidRPr="0064100D">
        <w:rPr>
          <w:rFonts w:cs="Arial"/>
          <w:lang w:eastAsia="ar-SA"/>
        </w:rPr>
        <w:tab/>
        <w:t>Органы местного самоуправления Петропавловского муниципального района</w:t>
      </w:r>
    </w:p>
    <w:p w:rsidR="003F25E4" w:rsidRPr="0064100D" w:rsidRDefault="003F25E4" w:rsidP="003F25E4">
      <w:pPr>
        <w:widowControl w:val="0"/>
        <w:suppressAutoHyphens/>
        <w:rPr>
          <w:rFonts w:cs="Arial"/>
          <w:lang w:eastAsia="ar-SA"/>
        </w:rPr>
      </w:pPr>
    </w:p>
    <w:p w:rsidR="003F25E4" w:rsidRPr="0064100D" w:rsidRDefault="003F25E4" w:rsidP="003F25E4">
      <w:pPr>
        <w:numPr>
          <w:ilvl w:val="0"/>
          <w:numId w:val="9"/>
        </w:numPr>
        <w:suppressAutoHyphens/>
        <w:ind w:left="0" w:firstLine="567"/>
        <w:rPr>
          <w:rFonts w:cs="Arial"/>
          <w:lang w:eastAsia="ar-SA"/>
        </w:rPr>
      </w:pPr>
      <w:r w:rsidRPr="0064100D">
        <w:rPr>
          <w:rFonts w:cs="Arial"/>
          <w:lang w:eastAsia="ar-SA"/>
        </w:rPr>
        <w:t>Структуру органов местного самоуправления составляют:</w:t>
      </w:r>
    </w:p>
    <w:p w:rsidR="003F25E4" w:rsidRPr="0064100D" w:rsidRDefault="003F25E4" w:rsidP="003F25E4">
      <w:pPr>
        <w:numPr>
          <w:ilvl w:val="0"/>
          <w:numId w:val="14"/>
        </w:numPr>
        <w:suppressAutoHyphens/>
        <w:ind w:left="0" w:firstLine="567"/>
        <w:rPr>
          <w:rFonts w:cs="Arial"/>
          <w:lang w:eastAsia="ar-SA"/>
        </w:rPr>
      </w:pPr>
      <w:r w:rsidRPr="0064100D">
        <w:rPr>
          <w:rFonts w:cs="Arial"/>
          <w:lang w:eastAsia="ar-SA"/>
        </w:rPr>
        <w:t xml:space="preserve">Совет народных депутатов Петропавловского  муниципального района, </w:t>
      </w:r>
    </w:p>
    <w:p w:rsidR="003F25E4" w:rsidRPr="0064100D" w:rsidRDefault="003F25E4" w:rsidP="003F25E4">
      <w:pPr>
        <w:numPr>
          <w:ilvl w:val="0"/>
          <w:numId w:val="14"/>
        </w:numPr>
        <w:suppressAutoHyphens/>
        <w:ind w:left="0" w:firstLine="567"/>
        <w:rPr>
          <w:rFonts w:cs="Arial"/>
          <w:lang w:eastAsia="ar-SA"/>
        </w:rPr>
      </w:pPr>
      <w:r w:rsidRPr="0064100D">
        <w:rPr>
          <w:rFonts w:cs="Arial"/>
          <w:lang w:eastAsia="ar-SA"/>
        </w:rPr>
        <w:t xml:space="preserve">Глава Петропавловского муниципального района </w:t>
      </w:r>
    </w:p>
    <w:p w:rsidR="003F25E4" w:rsidRPr="0064100D" w:rsidRDefault="003F25E4" w:rsidP="003F25E4">
      <w:pPr>
        <w:numPr>
          <w:ilvl w:val="0"/>
          <w:numId w:val="14"/>
        </w:numPr>
        <w:suppressAutoHyphens/>
        <w:ind w:left="0" w:firstLine="567"/>
        <w:rPr>
          <w:rFonts w:cs="Arial"/>
          <w:lang w:eastAsia="ar-SA"/>
        </w:rPr>
      </w:pPr>
      <w:r w:rsidRPr="0064100D">
        <w:rPr>
          <w:rFonts w:cs="Arial"/>
          <w:lang w:eastAsia="ar-SA"/>
        </w:rPr>
        <w:t>Администрация Петропавловского муниципального района - исполнительно-распорядительный орган муниципального района;</w:t>
      </w:r>
    </w:p>
    <w:p w:rsidR="003F25E4" w:rsidRPr="0064100D" w:rsidRDefault="003F25E4" w:rsidP="003F25E4">
      <w:pPr>
        <w:numPr>
          <w:ilvl w:val="0"/>
          <w:numId w:val="14"/>
        </w:numPr>
        <w:suppressAutoHyphens/>
        <w:ind w:left="0" w:firstLine="567"/>
        <w:rPr>
          <w:rFonts w:cs="Arial"/>
          <w:iCs/>
          <w:lang w:eastAsia="ar-SA"/>
        </w:rPr>
      </w:pPr>
      <w:r w:rsidRPr="0064100D">
        <w:rPr>
          <w:rFonts w:cs="Arial"/>
          <w:lang w:eastAsia="ar-SA"/>
        </w:rPr>
        <w:t>Контрольно-счетный  орган  Петропавловского  муниципального района;</w:t>
      </w:r>
    </w:p>
    <w:p w:rsidR="003F25E4" w:rsidRPr="0064100D" w:rsidRDefault="003F25E4" w:rsidP="003F25E4">
      <w:pPr>
        <w:suppressAutoHyphens/>
        <w:rPr>
          <w:rFonts w:cs="Arial"/>
          <w:iCs/>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области  от 19 мая 2006 года №6 «О внесении изменений и дополнений в устав Петропавловского муниципального района Воронежской области» абзац 5 пункта 1 статьи 11 исключен)</w:t>
      </w:r>
    </w:p>
    <w:p w:rsidR="003F25E4" w:rsidRPr="0064100D" w:rsidRDefault="003F25E4" w:rsidP="003F25E4">
      <w:pPr>
        <w:suppressAutoHyphens/>
        <w:rPr>
          <w:rFonts w:cs="Arial"/>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области  от </w:t>
      </w:r>
      <w:r w:rsidRPr="0064100D">
        <w:rPr>
          <w:rFonts w:cs="Arial"/>
          <w:bCs/>
          <w:lang w:eastAsia="ar-SA"/>
        </w:rPr>
        <w:t>19  декабря  2013  года №34</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в   часть  1  статьи  11  внесены изменения)</w:t>
      </w:r>
    </w:p>
    <w:p w:rsidR="003F25E4" w:rsidRPr="0064100D" w:rsidRDefault="003F25E4" w:rsidP="003F25E4">
      <w:pPr>
        <w:suppressAutoHyphens/>
        <w:rPr>
          <w:rFonts w:cs="Arial"/>
          <w:lang w:eastAsia="ar-SA"/>
        </w:rPr>
      </w:pPr>
      <w:r w:rsidRPr="0064100D">
        <w:rPr>
          <w:rFonts w:cs="Arial"/>
          <w:lang w:eastAsia="ar-SA"/>
        </w:rPr>
        <w:t>Органы местного самоуправления не входят в систему органов государственной власти.</w:t>
      </w:r>
    </w:p>
    <w:p w:rsidR="003F25E4" w:rsidRPr="0064100D" w:rsidRDefault="003F25E4" w:rsidP="003F25E4">
      <w:pPr>
        <w:suppressAutoHyphens/>
        <w:rPr>
          <w:rFonts w:cs="Arial"/>
          <w:lang w:eastAsia="ar-SA"/>
        </w:rPr>
      </w:pPr>
      <w:r w:rsidRPr="0064100D">
        <w:rPr>
          <w:rFonts w:cs="Arial"/>
          <w:lang w:eastAsia="ar-SA"/>
        </w:rPr>
        <w:t>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федеральным законодательством.</w:t>
      </w:r>
    </w:p>
    <w:p w:rsidR="003F25E4" w:rsidRPr="0064100D" w:rsidRDefault="003F25E4" w:rsidP="003F25E4">
      <w:pPr>
        <w:keepNext/>
        <w:widowControl w:val="0"/>
        <w:suppressAutoHyphens/>
        <w:rPr>
          <w:rFonts w:cs="Arial"/>
          <w:lang w:eastAsia="ar-SA"/>
        </w:rPr>
      </w:pPr>
    </w:p>
    <w:p w:rsidR="003F25E4" w:rsidRPr="0064100D" w:rsidRDefault="003F25E4" w:rsidP="003F25E4">
      <w:pPr>
        <w:keepNext/>
        <w:widowControl w:val="0"/>
        <w:suppressAutoHyphens/>
        <w:rPr>
          <w:rFonts w:cs="Arial"/>
          <w:lang w:eastAsia="ar-SA"/>
        </w:rPr>
      </w:pPr>
      <w:r w:rsidRPr="0064100D">
        <w:rPr>
          <w:rFonts w:cs="Arial"/>
          <w:lang w:eastAsia="ar-SA"/>
        </w:rPr>
        <w:t xml:space="preserve">СТАТЬЯ   12.  </w:t>
      </w:r>
      <w:r w:rsidRPr="0064100D">
        <w:rPr>
          <w:rFonts w:cs="Arial"/>
          <w:lang w:eastAsia="ar-SA"/>
        </w:rPr>
        <w:tab/>
        <w:t>Взаимоотношения органов местного самоуправления Петропавловского  муниципального района   с органами государственной власти</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1. Органы государственной власти не вправе принимать решения и совершать действия, ограничивающие права органов местного самоуправления муниципального района, установленные Конституцией Российской Федерации, федеральными законами и законами Воронежской области.</w:t>
      </w:r>
    </w:p>
    <w:p w:rsidR="003F25E4" w:rsidRPr="0064100D" w:rsidRDefault="003F25E4" w:rsidP="003F25E4">
      <w:pPr>
        <w:widowControl w:val="0"/>
        <w:suppressAutoHyphens/>
        <w:rPr>
          <w:rFonts w:cs="Arial"/>
          <w:lang w:eastAsia="ar-SA"/>
        </w:rPr>
      </w:pPr>
      <w:r w:rsidRPr="0064100D">
        <w:rPr>
          <w:rFonts w:cs="Arial"/>
          <w:lang w:eastAsia="ar-SA"/>
        </w:rPr>
        <w:t>2. Осуществление местного самоуправления в муниципальном районе органами государственной власти Воронежской области и их должностными лицами не допускается.</w:t>
      </w:r>
    </w:p>
    <w:p w:rsidR="003F25E4" w:rsidRPr="0064100D" w:rsidRDefault="003F25E4" w:rsidP="003F25E4">
      <w:pPr>
        <w:widowControl w:val="0"/>
        <w:suppressAutoHyphens/>
        <w:rPr>
          <w:rFonts w:cs="Arial"/>
          <w:lang w:eastAsia="ar-SA"/>
        </w:rPr>
      </w:pPr>
      <w:r w:rsidRPr="0064100D">
        <w:rPr>
          <w:rFonts w:cs="Arial"/>
          <w:lang w:eastAsia="ar-SA"/>
        </w:rPr>
        <w:t>3. Взаимоотношения органов местного самоуправления с органами государственной власти области осуществляются посредством:</w:t>
      </w:r>
    </w:p>
    <w:p w:rsidR="003F25E4" w:rsidRPr="0064100D" w:rsidRDefault="003F25E4" w:rsidP="003F25E4">
      <w:pPr>
        <w:widowControl w:val="0"/>
        <w:suppressAutoHyphens/>
        <w:rPr>
          <w:rFonts w:cs="Arial"/>
          <w:lang w:eastAsia="ar-SA"/>
        </w:rPr>
      </w:pPr>
      <w:r w:rsidRPr="0064100D">
        <w:rPr>
          <w:rFonts w:cs="Arial"/>
          <w:lang w:eastAsia="ar-SA"/>
        </w:rPr>
        <w:t>- реализации областных программ, направленных на социально-экономическое развитие муниципальных образований;</w:t>
      </w:r>
    </w:p>
    <w:p w:rsidR="003F25E4" w:rsidRPr="0064100D" w:rsidRDefault="003F25E4" w:rsidP="003F25E4">
      <w:pPr>
        <w:widowControl w:val="0"/>
        <w:suppressAutoHyphens/>
        <w:rPr>
          <w:rFonts w:cs="Arial"/>
          <w:lang w:eastAsia="ar-SA"/>
        </w:rPr>
      </w:pPr>
      <w:r w:rsidRPr="0064100D">
        <w:rPr>
          <w:rFonts w:cs="Arial"/>
          <w:lang w:eastAsia="ar-SA"/>
        </w:rPr>
        <w:t>- заключения договоров (соглашений) между органами местного самоуправления и органами государственной власти области;</w:t>
      </w:r>
    </w:p>
    <w:p w:rsidR="003F25E4" w:rsidRPr="0064100D" w:rsidRDefault="003F25E4" w:rsidP="003F25E4">
      <w:pPr>
        <w:widowControl w:val="0"/>
        <w:suppressAutoHyphens/>
        <w:rPr>
          <w:rFonts w:cs="Arial"/>
          <w:lang w:eastAsia="ar-SA"/>
        </w:rPr>
      </w:pPr>
      <w:r w:rsidRPr="0064100D">
        <w:rPr>
          <w:rFonts w:cs="Arial"/>
          <w:lang w:eastAsia="ar-SA"/>
        </w:rPr>
        <w:t>- создания координационных, консультативных, совещательных и иных рабочих органов, как постоянно действующих, так и временных;</w:t>
      </w:r>
    </w:p>
    <w:p w:rsidR="003F25E4" w:rsidRPr="0064100D" w:rsidRDefault="003F25E4" w:rsidP="003F25E4">
      <w:pPr>
        <w:widowControl w:val="0"/>
        <w:suppressAutoHyphens/>
        <w:rPr>
          <w:rFonts w:cs="Arial"/>
          <w:lang w:eastAsia="ar-SA"/>
        </w:rPr>
      </w:pPr>
      <w:r w:rsidRPr="0064100D">
        <w:rPr>
          <w:rFonts w:cs="Arial"/>
          <w:lang w:eastAsia="ar-SA"/>
        </w:rPr>
        <w:t>- законодательной инициативы Совета народных депутатов муниципального района в областную Думу.</w:t>
      </w:r>
    </w:p>
    <w:p w:rsidR="003F25E4" w:rsidRPr="0064100D" w:rsidRDefault="003F25E4" w:rsidP="003F25E4">
      <w:pPr>
        <w:widowControl w:val="0"/>
        <w:suppressAutoHyphens/>
        <w:rPr>
          <w:rFonts w:cs="Arial"/>
          <w:lang w:eastAsia="ar-SA"/>
        </w:rPr>
      </w:pPr>
    </w:p>
    <w:p w:rsidR="003F25E4" w:rsidRPr="0064100D" w:rsidRDefault="003F25E4" w:rsidP="003F25E4">
      <w:pPr>
        <w:keepNext/>
        <w:widowControl w:val="0"/>
        <w:suppressAutoHyphens/>
        <w:rPr>
          <w:rFonts w:cs="Arial"/>
          <w:lang w:eastAsia="ar-SA"/>
        </w:rPr>
      </w:pPr>
      <w:r w:rsidRPr="0064100D">
        <w:rPr>
          <w:rFonts w:cs="Arial"/>
          <w:lang w:eastAsia="ar-SA"/>
        </w:rPr>
        <w:t xml:space="preserve">СТАТЬЯ   13. </w:t>
      </w:r>
      <w:r w:rsidRPr="0064100D">
        <w:rPr>
          <w:rFonts w:cs="Arial"/>
          <w:lang w:eastAsia="ar-SA"/>
        </w:rPr>
        <w:tab/>
        <w:t>Взаимоотношения  органов местного самоуправления муниципального района и органов  местного самоуправления  сельских поселений.</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numPr>
          <w:ilvl w:val="0"/>
          <w:numId w:val="11"/>
        </w:numPr>
        <w:tabs>
          <w:tab w:val="left" w:pos="540"/>
        </w:tabs>
        <w:suppressAutoHyphens/>
        <w:ind w:left="0" w:firstLine="567"/>
        <w:rPr>
          <w:rFonts w:cs="Arial"/>
          <w:lang w:eastAsia="ar-SA"/>
        </w:rPr>
      </w:pPr>
      <w:r w:rsidRPr="0064100D">
        <w:rPr>
          <w:rFonts w:cs="Arial"/>
          <w:lang w:eastAsia="ar-SA"/>
        </w:rPr>
        <w:t>Разграничение предметов ведения, объектов муниципальной собственности, источников доходов местного бюджета между муниципальным районом и сельскими поселениями муниципального района  устанавливается федеральным и областным законодательством.</w:t>
      </w:r>
    </w:p>
    <w:p w:rsidR="003F25E4" w:rsidRPr="0064100D" w:rsidRDefault="003F25E4" w:rsidP="003F25E4">
      <w:pPr>
        <w:widowControl w:val="0"/>
        <w:suppressAutoHyphens/>
        <w:rPr>
          <w:rFonts w:cs="Arial"/>
          <w:lang w:eastAsia="ar-SA"/>
        </w:rPr>
      </w:pPr>
      <w:r w:rsidRPr="0064100D">
        <w:rPr>
          <w:rFonts w:cs="Arial"/>
          <w:lang w:eastAsia="ar-SA"/>
        </w:rPr>
        <w:t>2. В пределах собственной компетенции  сельские поселения муниципального района   самостоятельны.</w:t>
      </w:r>
    </w:p>
    <w:p w:rsidR="003F25E4" w:rsidRPr="0064100D" w:rsidRDefault="003F25E4" w:rsidP="003F25E4">
      <w:pPr>
        <w:widowControl w:val="0"/>
        <w:suppressAutoHyphens/>
        <w:rPr>
          <w:rFonts w:cs="Arial"/>
          <w:lang w:eastAsia="ar-SA"/>
        </w:rPr>
      </w:pPr>
      <w:r w:rsidRPr="0064100D">
        <w:rPr>
          <w:rFonts w:cs="Arial"/>
          <w:lang w:eastAsia="ar-SA"/>
        </w:rPr>
        <w:t xml:space="preserve">3. Должностные лица местного самоуправления  сельских поселений   не подчинены  должностным лицам местного самоуправления муниципального района. Назначение должностных лиц  сельских поселений должностными лицами  местного самоуправления  муниципального района не допускается.  </w:t>
      </w:r>
    </w:p>
    <w:p w:rsidR="003F25E4" w:rsidRPr="0064100D" w:rsidRDefault="003F25E4" w:rsidP="003F25E4">
      <w:pPr>
        <w:keepNext/>
        <w:widowControl w:val="0"/>
        <w:suppressAutoHyphens/>
        <w:rPr>
          <w:rFonts w:cs="Arial"/>
          <w:lang w:eastAsia="ar-SA"/>
        </w:rPr>
      </w:pPr>
      <w:r w:rsidRPr="0064100D">
        <w:rPr>
          <w:rFonts w:cs="Arial"/>
          <w:lang w:eastAsia="ar-SA"/>
        </w:rPr>
        <w:t>4.  Споры между органами местного самоуправления муниципального района и органами местного самоуправления  сельских поселений муниципального района (их должностными лицами) разрешаются посредством согласительных процедур, а также в судебном порядке.</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 xml:space="preserve">      СТАТЬЯ 14. Наделение органов местного  самоуправления                             муниципального района отдельными государственными полномочиями </w:t>
      </w:r>
    </w:p>
    <w:p w:rsidR="003F25E4" w:rsidRPr="0064100D" w:rsidRDefault="003F25E4" w:rsidP="003F25E4">
      <w:pPr>
        <w:widowControl w:val="0"/>
        <w:suppressAutoHyphens/>
        <w:rPr>
          <w:rFonts w:cs="Arial"/>
          <w:lang w:eastAsia="ar-SA"/>
        </w:rPr>
      </w:pPr>
      <w:r w:rsidRPr="0064100D">
        <w:rPr>
          <w:rFonts w:cs="Arial"/>
          <w:lang w:eastAsia="ar-SA"/>
        </w:rPr>
        <w:t xml:space="preserve">(в ред. </w:t>
      </w:r>
      <w:proofErr w:type="spellStart"/>
      <w:r w:rsidRPr="0064100D">
        <w:rPr>
          <w:rFonts w:cs="Arial"/>
          <w:lang w:eastAsia="ar-SA"/>
        </w:rPr>
        <w:t>реш</w:t>
      </w:r>
      <w:proofErr w:type="spellEnd"/>
      <w:r w:rsidRPr="0064100D">
        <w:rPr>
          <w:rFonts w:cs="Arial"/>
          <w:lang w:eastAsia="ar-SA"/>
        </w:rPr>
        <w:t>. №10 от 20.04.2016г.)</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bCs/>
          <w:iCs/>
          <w:lang w:eastAsia="ar-SA"/>
        </w:rPr>
      </w:pPr>
      <w:r w:rsidRPr="0064100D">
        <w:rPr>
          <w:rFonts w:cs="Arial"/>
          <w:lang w:eastAsia="ar-SA"/>
        </w:rPr>
        <w:t xml:space="preserve">1. Наделение органов местного самоуправления отдельными государственными полномочиями Российской Федерации осуществляется федеральными законами </w:t>
      </w:r>
      <w:r w:rsidRPr="0064100D">
        <w:rPr>
          <w:rFonts w:cs="Arial"/>
          <w:bCs/>
          <w:lang w:eastAsia="ar-SA"/>
        </w:rPr>
        <w:t>и законами Воронежской области</w:t>
      </w:r>
      <w:r w:rsidRPr="0064100D">
        <w:rPr>
          <w:rFonts w:cs="Arial"/>
          <w:lang w:eastAsia="ar-SA"/>
        </w:rPr>
        <w:t>, отдельными государственными полномочиями Воронежской области  - законами Воронежской области. Наделение органов местного самоуправления отдельными государственными полномочиями иными нормативными правовыми актами не допускается.</w:t>
      </w:r>
    </w:p>
    <w:p w:rsidR="003F25E4" w:rsidRPr="0064100D" w:rsidRDefault="003F25E4" w:rsidP="003F25E4">
      <w:pPr>
        <w:suppressAutoHyphens/>
        <w:rPr>
          <w:rFonts w:cs="Arial"/>
          <w:lang w:eastAsia="ar-SA"/>
        </w:rPr>
      </w:pPr>
      <w:r w:rsidRPr="0064100D">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bCs/>
          <w:iCs/>
          <w:lang w:eastAsia="ar-SA"/>
        </w:rPr>
        <w:t>области  от</w:t>
      </w:r>
      <w:proofErr w:type="gramEnd"/>
      <w:r w:rsidRPr="0064100D">
        <w:rPr>
          <w:rFonts w:cs="Arial"/>
          <w:bCs/>
          <w:iCs/>
          <w:lang w:eastAsia="ar-SA"/>
        </w:rPr>
        <w:t xml:space="preserve"> 19 октября 2007 года №32 «О внесении изменений и дополнений </w:t>
      </w:r>
      <w:r w:rsidRPr="0064100D">
        <w:rPr>
          <w:rFonts w:cs="Arial"/>
          <w:bCs/>
          <w:iCs/>
          <w:lang w:eastAsia="ar-SA"/>
        </w:rPr>
        <w:lastRenderedPageBreak/>
        <w:t>в устав Петропавловского муниципального района Воронежской области» в часть 1 статьи 14 внесены изменения)</w:t>
      </w:r>
    </w:p>
    <w:p w:rsidR="003F25E4" w:rsidRPr="0064100D" w:rsidRDefault="003F25E4" w:rsidP="003F25E4">
      <w:pPr>
        <w:suppressAutoHyphens/>
        <w:rPr>
          <w:rFonts w:cs="Arial"/>
          <w:lang w:eastAsia="ar-SA"/>
        </w:rPr>
      </w:pPr>
      <w:r w:rsidRPr="0064100D">
        <w:rPr>
          <w:rFonts w:cs="Arial"/>
          <w:lang w:eastAsia="ar-SA"/>
        </w:rPr>
        <w:t>2. 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rsidR="003F25E4" w:rsidRPr="0064100D" w:rsidRDefault="003F25E4" w:rsidP="003F25E4">
      <w:pPr>
        <w:suppressAutoHyphens/>
        <w:rPr>
          <w:rFonts w:cs="Arial"/>
          <w:lang w:eastAsia="ar-SA"/>
        </w:rPr>
      </w:pPr>
      <w:r w:rsidRPr="0064100D">
        <w:rPr>
          <w:rFonts w:cs="Arial"/>
          <w:lang w:eastAsia="ar-SA"/>
        </w:rPr>
        <w:t>3.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местным бюджетам субвенций из соответствующих бюджетов.</w:t>
      </w:r>
    </w:p>
    <w:p w:rsidR="003F25E4" w:rsidRPr="0064100D" w:rsidRDefault="003F25E4" w:rsidP="003F25E4">
      <w:pPr>
        <w:suppressAutoHyphens/>
        <w:rPr>
          <w:rFonts w:cs="Arial"/>
          <w:iCs/>
          <w:lang w:eastAsia="ar-SA"/>
        </w:rPr>
      </w:pPr>
      <w:r w:rsidRPr="0064100D">
        <w:rPr>
          <w:rFonts w:cs="Arial"/>
          <w:lang w:eastAsia="ar-SA"/>
        </w:rPr>
        <w:t>4.</w:t>
      </w:r>
      <w:r w:rsidRPr="0064100D">
        <w:rPr>
          <w:rFonts w:cs="Arial"/>
          <w:iCs/>
          <w:lang w:eastAsia="ar-SA"/>
        </w:rPr>
        <w:t xml:space="preserve">   (решением Совета народных депутатов Петропавловского муниципального района Воронежской области  от 20 апреля 2016  года №10 «О внесении изменений и дополнений в устав Петропавловского муниципального района Воронежской области» часть 4 статьи 14  признана утратившей силу)</w:t>
      </w:r>
    </w:p>
    <w:p w:rsidR="003F25E4" w:rsidRPr="0064100D" w:rsidRDefault="003F25E4" w:rsidP="003F25E4">
      <w:pPr>
        <w:suppressAutoHyphens/>
        <w:rPr>
          <w:rFonts w:cs="Arial"/>
          <w:lang w:eastAsia="ar-SA"/>
        </w:rPr>
      </w:pPr>
      <w:r w:rsidRPr="0064100D">
        <w:rPr>
          <w:rFonts w:cs="Arial"/>
          <w:lang w:eastAsia="ar-SA"/>
        </w:rPr>
        <w:t>.</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СТАТЬЯ 15. Осуществление органами местного самоуправления отдельных государственных полномочий</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1. По вопросам осуществления органами местного самоуправления отдельных государственных полномочий федеральные органы исполнительной власти и органы исполнительной власти Воронежской области в случаях, установленных федеральными законами и законами Воронежской области, в пределах своей компетенции вправе издавать обязательные для исполнения нормативные правовые акты и осуществлять контроль за их исполнением.</w:t>
      </w:r>
    </w:p>
    <w:p w:rsidR="003F25E4" w:rsidRPr="0064100D" w:rsidRDefault="003F25E4" w:rsidP="003F25E4">
      <w:pPr>
        <w:suppressAutoHyphens/>
        <w:rPr>
          <w:rFonts w:cs="Arial"/>
          <w:lang w:eastAsia="ar-SA"/>
        </w:rPr>
      </w:pPr>
      <w:r w:rsidRPr="0064100D">
        <w:rPr>
          <w:rFonts w:cs="Arial"/>
          <w:lang w:eastAsia="ar-SA"/>
        </w:rPr>
        <w:t>2. Органы местного самоуправления несут ответственность за осуществление отдельных государственных полномочий в пределах выделенных муниципальным районам на эти цели материальных ресурсов и финансовых средств.</w:t>
      </w:r>
    </w:p>
    <w:p w:rsidR="003F25E4" w:rsidRPr="0064100D" w:rsidRDefault="003F25E4" w:rsidP="003F25E4">
      <w:pPr>
        <w:suppressAutoHyphens/>
        <w:rPr>
          <w:rFonts w:cs="Arial"/>
          <w:iCs/>
          <w:lang w:eastAsia="ar-SA"/>
        </w:rPr>
      </w:pPr>
      <w:r w:rsidRPr="0064100D">
        <w:rPr>
          <w:rFonts w:cs="Arial"/>
          <w:lang w:eastAsia="ar-SA"/>
        </w:rPr>
        <w:t xml:space="preserve">3. </w:t>
      </w:r>
      <w:proofErr w:type="gramStart"/>
      <w:r w:rsidRPr="0064100D">
        <w:rPr>
          <w:rFonts w:cs="Arial"/>
          <w:lang w:eastAsia="ar-SA"/>
        </w:rPr>
        <w:t>Органы  местного</w:t>
      </w:r>
      <w:proofErr w:type="gramEnd"/>
      <w:r w:rsidRPr="0064100D">
        <w:rPr>
          <w:rFonts w:cs="Arial"/>
          <w:lang w:eastAsia="ar-SA"/>
        </w:rPr>
        <w:t xml:space="preserve">  самоуправления муниципального района участвуют  в   осуществлении государственных полномочий, не переданных им в соответствии со статьей 19   Федерального  закона от 06.10.2003 года №131-ФЗ «Об общих принципах организации местного самоуправления в Российской Федерации»,  в  случае  принятия   Советом народных депутатов Петропавловского муниципального района решения о реализации права на участие в осуществлении указанных полномочий.</w:t>
      </w:r>
    </w:p>
    <w:p w:rsidR="003F25E4" w:rsidRPr="0064100D" w:rsidRDefault="003F25E4" w:rsidP="003F25E4">
      <w:pPr>
        <w:suppressAutoHyphens/>
        <w:rPr>
          <w:rFonts w:cs="Arial"/>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25 июня 2008 года №51 «О внесении изменений и дополнений в устав Петропавловского муниципального района Воронежской области» статья 15 дополнена частью 3)</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Глава 4. ФОРМЫ НЕПОСРЕДСТВЕННОГО ОСУЩЕСТВЛЕНИЯ</w:t>
      </w:r>
    </w:p>
    <w:p w:rsidR="003F25E4" w:rsidRPr="0064100D" w:rsidRDefault="003F25E4" w:rsidP="003F25E4">
      <w:pPr>
        <w:suppressAutoHyphens/>
        <w:rPr>
          <w:rFonts w:cs="Arial"/>
          <w:lang w:eastAsia="ar-SA"/>
        </w:rPr>
      </w:pPr>
      <w:r w:rsidRPr="0064100D">
        <w:rPr>
          <w:rFonts w:cs="Arial"/>
          <w:lang w:eastAsia="ar-SA"/>
        </w:rPr>
        <w:t>НАСЕЛЕНИЕМ МУНИЦИПАЛЬНОГО РАЙОНА МЕСТНОГО САМОУПРАВЛЕНИЯ И УЧАСТИЯ НАСЕЛЕНИЯ</w:t>
      </w:r>
    </w:p>
    <w:p w:rsidR="003F25E4" w:rsidRPr="0064100D" w:rsidRDefault="003F25E4" w:rsidP="003F25E4">
      <w:pPr>
        <w:suppressAutoHyphens/>
        <w:rPr>
          <w:rFonts w:cs="Arial"/>
          <w:lang w:eastAsia="ar-SA"/>
        </w:rPr>
      </w:pPr>
      <w:r w:rsidRPr="0064100D">
        <w:rPr>
          <w:rFonts w:cs="Arial"/>
          <w:lang w:eastAsia="ar-SA"/>
        </w:rPr>
        <w:t>В ОСУЩЕСТВЛЕНИИ МЕСТНОГО САМОУПРАВЛЕНИЯ</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СТАТЬЯ  16. Местный референдум</w:t>
      </w:r>
    </w:p>
    <w:p w:rsidR="003F25E4" w:rsidRPr="0064100D" w:rsidRDefault="003F25E4" w:rsidP="003F25E4">
      <w:pPr>
        <w:suppressAutoHyphens/>
        <w:rPr>
          <w:rFonts w:cs="Arial"/>
          <w:lang w:eastAsia="ar-SA"/>
        </w:rPr>
      </w:pPr>
      <w:r w:rsidRPr="0064100D">
        <w:rPr>
          <w:rFonts w:cs="Arial"/>
          <w:lang w:eastAsia="ar-SA"/>
        </w:rPr>
        <w:t>1. В целях решения непосредственно населением вопросов местного значения проводится местный референдум.</w:t>
      </w:r>
    </w:p>
    <w:p w:rsidR="003F25E4" w:rsidRPr="0064100D" w:rsidRDefault="003F25E4" w:rsidP="003F25E4">
      <w:pPr>
        <w:suppressAutoHyphens/>
        <w:rPr>
          <w:rFonts w:cs="Arial"/>
          <w:lang w:eastAsia="ar-SA"/>
        </w:rPr>
      </w:pPr>
      <w:r w:rsidRPr="0064100D">
        <w:rPr>
          <w:rFonts w:cs="Arial"/>
          <w:lang w:eastAsia="ar-SA"/>
        </w:rPr>
        <w:t>2. Местный референдум проводится на всей территории муниципального  района.</w:t>
      </w:r>
    </w:p>
    <w:p w:rsidR="003F25E4" w:rsidRPr="0064100D" w:rsidRDefault="003F25E4" w:rsidP="003F25E4">
      <w:pPr>
        <w:suppressAutoHyphens/>
        <w:rPr>
          <w:rFonts w:cs="Arial"/>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20 февраля 2015 года №5 «О внесении изменений и дополнений в устав Петропавловского муниципального района Воронежской области» в часть 2  статьи 16 внесены изменения)</w:t>
      </w:r>
    </w:p>
    <w:p w:rsidR="003F25E4" w:rsidRPr="0064100D" w:rsidRDefault="003F25E4" w:rsidP="003F25E4">
      <w:pPr>
        <w:suppressAutoHyphens/>
        <w:rPr>
          <w:rFonts w:cs="Arial"/>
          <w:lang w:eastAsia="ar-SA"/>
        </w:rPr>
      </w:pPr>
      <w:r w:rsidRPr="0064100D">
        <w:rPr>
          <w:rFonts w:cs="Arial"/>
          <w:lang w:eastAsia="ar-SA"/>
        </w:rPr>
        <w:lastRenderedPageBreak/>
        <w:t>3. Решение о назначении местного референдума принимается Советом народных депутатов Петропавловского  муниципального района:</w:t>
      </w:r>
    </w:p>
    <w:p w:rsidR="003F25E4" w:rsidRPr="0064100D" w:rsidRDefault="003F25E4" w:rsidP="003F25E4">
      <w:pPr>
        <w:suppressAutoHyphens/>
        <w:rPr>
          <w:rFonts w:cs="Arial"/>
          <w:lang w:eastAsia="ar-SA"/>
        </w:rPr>
      </w:pPr>
      <w:r w:rsidRPr="0064100D">
        <w:rPr>
          <w:rFonts w:cs="Arial"/>
          <w:lang w:eastAsia="ar-SA"/>
        </w:rPr>
        <w:t>1) по инициативе, выдвинутой гражданами Российской Федерации, имеющими право на участие в местном референдуме;</w:t>
      </w:r>
    </w:p>
    <w:p w:rsidR="003F25E4" w:rsidRPr="0064100D" w:rsidRDefault="003F25E4" w:rsidP="003F25E4">
      <w:pPr>
        <w:suppressAutoHyphens/>
        <w:rPr>
          <w:rFonts w:cs="Arial"/>
          <w:lang w:eastAsia="ar-SA"/>
        </w:rPr>
      </w:pPr>
      <w:r w:rsidRPr="0064100D">
        <w:rPr>
          <w:rFonts w:cs="Arial"/>
          <w:lang w:eastAsia="ar-SA"/>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установленные федеральным законом порядке и сроки;</w:t>
      </w:r>
    </w:p>
    <w:p w:rsidR="003F25E4" w:rsidRPr="0064100D" w:rsidRDefault="003F25E4" w:rsidP="003F25E4">
      <w:pPr>
        <w:suppressAutoHyphens/>
        <w:rPr>
          <w:rFonts w:cs="Arial"/>
          <w:lang w:eastAsia="ar-SA"/>
        </w:rPr>
      </w:pPr>
      <w:r w:rsidRPr="0064100D">
        <w:rPr>
          <w:rFonts w:cs="Arial"/>
          <w:lang w:eastAsia="ar-SA"/>
        </w:rPr>
        <w:t>3) по инициативе Совета народных депутатов Петропавловского муниципального  района и главы местной администрации, выдвинутой ими совместно.</w:t>
      </w:r>
    </w:p>
    <w:p w:rsidR="003F25E4" w:rsidRPr="0064100D" w:rsidRDefault="003F25E4" w:rsidP="003F25E4">
      <w:pPr>
        <w:suppressAutoHyphens/>
        <w:rPr>
          <w:rFonts w:cs="Arial"/>
          <w:lang w:eastAsia="ar-SA"/>
        </w:rPr>
      </w:pPr>
      <w:r w:rsidRPr="0064100D">
        <w:rPr>
          <w:rFonts w:cs="Arial"/>
          <w:lang w:eastAsia="ar-SA"/>
        </w:rPr>
        <w:t xml:space="preserve">4. Условием назначения местного референдума по инициативе граждан, избирательных объединений, иных общественных объединений, указанных в пункте 2 части 3 настоящей статьи, является сбор подписей в поддержку данной инициативы, количество которых </w:t>
      </w:r>
      <w:proofErr w:type="gramStart"/>
      <w:r w:rsidRPr="0064100D">
        <w:rPr>
          <w:rFonts w:cs="Arial"/>
          <w:lang w:eastAsia="ar-SA"/>
        </w:rPr>
        <w:t>устанавливается  законом</w:t>
      </w:r>
      <w:proofErr w:type="gramEnd"/>
      <w:r w:rsidRPr="0064100D">
        <w:rPr>
          <w:rFonts w:cs="Arial"/>
          <w:lang w:eastAsia="ar-SA"/>
        </w:rPr>
        <w:t xml:space="preserve"> Воронежской области и не может превышать 5 процентов от числа участников референдума, зарегистрированных на территории муниципального  района в соответствии с федеральным законом.</w:t>
      </w:r>
    </w:p>
    <w:p w:rsidR="003F25E4" w:rsidRPr="0064100D" w:rsidRDefault="003F25E4" w:rsidP="003F25E4">
      <w:pPr>
        <w:suppressAutoHyphens/>
        <w:rPr>
          <w:rFonts w:cs="Arial"/>
          <w:lang w:eastAsia="ar-SA"/>
        </w:rPr>
      </w:pPr>
      <w:r w:rsidRPr="0064100D">
        <w:rPr>
          <w:rFonts w:cs="Arial"/>
          <w:lang w:eastAsia="ar-SA"/>
        </w:rPr>
        <w:t>Инициатива проведения референдума, выдвинутая гражданами, избирательными объединениями, иными общественными объединениями, указанными в пункте 2 части 3 настоящей статьи, оформляется в порядке, установленном федеральным законом и принимаемым в соответствии с ним  законом Воронежской области.</w:t>
      </w:r>
    </w:p>
    <w:p w:rsidR="003F25E4" w:rsidRPr="0064100D" w:rsidRDefault="003F25E4" w:rsidP="003F25E4">
      <w:pPr>
        <w:suppressAutoHyphens/>
        <w:rPr>
          <w:rFonts w:cs="Arial"/>
          <w:lang w:eastAsia="ar-SA"/>
        </w:rPr>
      </w:pPr>
      <w:r w:rsidRPr="0064100D">
        <w:rPr>
          <w:rFonts w:cs="Arial"/>
          <w:lang w:eastAsia="ar-SA"/>
        </w:rPr>
        <w:t>Инициатива проведения референдума, выдвинутая совместно Советом народных депутатов муниципального  района и главой местной администрации, оформляется правовыми актами Совета народных депутатов муниципального  района и главы местной администрации.</w:t>
      </w:r>
    </w:p>
    <w:p w:rsidR="003F25E4" w:rsidRPr="0064100D" w:rsidRDefault="003F25E4" w:rsidP="003F25E4">
      <w:pPr>
        <w:suppressAutoHyphens/>
        <w:rPr>
          <w:rFonts w:cs="Arial"/>
          <w:iCs/>
          <w:lang w:eastAsia="ar-SA"/>
        </w:rPr>
      </w:pPr>
      <w:r w:rsidRPr="0064100D">
        <w:rPr>
          <w:rFonts w:cs="Arial"/>
          <w:lang w:eastAsia="ar-SA"/>
        </w:rPr>
        <w:t xml:space="preserve">          (</w:t>
      </w:r>
      <w:r w:rsidRPr="0064100D">
        <w:rPr>
          <w:rFonts w:cs="Arial"/>
          <w:iCs/>
          <w:lang w:eastAsia="ar-SA"/>
        </w:rPr>
        <w:t>решением Совета народных депутатов Петропавловского муниципального района Воронежской области  от 19 мая 2006 года №6 «О внесении изменений и дополнений в устав Петропавловского муниципального района Воронежской области» в пункт 4 статьи 16  внесены изменения)</w:t>
      </w:r>
    </w:p>
    <w:p w:rsidR="003F25E4" w:rsidRPr="0064100D" w:rsidRDefault="003F25E4" w:rsidP="003F25E4">
      <w:pPr>
        <w:suppressAutoHyphens/>
        <w:rPr>
          <w:rFonts w:cs="Arial"/>
          <w:lang w:eastAsia="ar-SA"/>
        </w:rPr>
      </w:pPr>
      <w:r w:rsidRPr="0064100D">
        <w:rPr>
          <w:rFonts w:cs="Arial"/>
          <w:lang w:eastAsia="ar-SA"/>
        </w:rPr>
        <w:t xml:space="preserve">5. Совет народных </w:t>
      </w:r>
      <w:proofErr w:type="gramStart"/>
      <w:r w:rsidRPr="0064100D">
        <w:rPr>
          <w:rFonts w:cs="Arial"/>
          <w:lang w:eastAsia="ar-SA"/>
        </w:rPr>
        <w:t>депутатов  муниципального</w:t>
      </w:r>
      <w:proofErr w:type="gramEnd"/>
      <w:r w:rsidRPr="0064100D">
        <w:rPr>
          <w:rFonts w:cs="Arial"/>
          <w:lang w:eastAsia="ar-SA"/>
        </w:rPr>
        <w:t xml:space="preserve">  района обязан назначить местный референдум в течение 30 дней со дня поступления в Совет народных депутатов  муниципального  района документов на основании которых назначается местный референдум.</w:t>
      </w:r>
    </w:p>
    <w:p w:rsidR="003F25E4" w:rsidRPr="00581C11" w:rsidRDefault="003F25E4" w:rsidP="003F25E4">
      <w:pPr>
        <w:suppressAutoHyphens/>
        <w:rPr>
          <w:rFonts w:cs="Arial"/>
          <w:lang w:eastAsia="ar-SA"/>
        </w:rPr>
      </w:pPr>
      <w:r w:rsidRPr="0064100D">
        <w:rPr>
          <w:rFonts w:cs="Arial"/>
          <w:lang w:eastAsia="ar-SA"/>
        </w:rPr>
        <w:t xml:space="preserve">        </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19 мая 2006 года №6 «О внесении изменений и дополнений в устав Петропавловского муниципального района Воронежской области» в абзац 1 </w:t>
      </w:r>
      <w:r w:rsidRPr="00581C11">
        <w:rPr>
          <w:rFonts w:cs="Arial"/>
          <w:iCs/>
          <w:lang w:eastAsia="ar-SA"/>
        </w:rPr>
        <w:t xml:space="preserve">пункта 3 статьи 16 внесены изменения) </w:t>
      </w:r>
    </w:p>
    <w:p w:rsidR="003F25E4" w:rsidRPr="00581C11" w:rsidRDefault="003F25E4" w:rsidP="003F25E4">
      <w:pPr>
        <w:suppressAutoHyphens/>
        <w:rPr>
          <w:rFonts w:cs="Arial"/>
          <w:lang w:eastAsia="ar-SA"/>
        </w:rPr>
      </w:pPr>
      <w:r w:rsidRPr="00581C11">
        <w:rPr>
          <w:rFonts w:cs="Arial"/>
          <w:lang w:eastAsia="ar-SA"/>
        </w:rPr>
        <w:t>В случае, если местный референдум не назначен Советом народных депутатов Петропавловского муниципального района в установленные сроки, референдум назначается судом на основании обращения граждан, избирательных объединений, главы Петропавловского муниципального района, органов государственной власти Воронежской области, уполномоченной правовым актом Совета народных депутатов Петропавловского муниципального района соответствующей избирательной комиссии или прокурора.</w:t>
      </w:r>
    </w:p>
    <w:p w:rsidR="003F25E4" w:rsidRPr="00581C11" w:rsidRDefault="003F25E4" w:rsidP="003F25E4">
      <w:pPr>
        <w:suppressAutoHyphens/>
        <w:rPr>
          <w:rFonts w:cs="Arial"/>
          <w:iCs/>
          <w:lang w:eastAsia="ar-SA"/>
        </w:rPr>
      </w:pPr>
      <w:r w:rsidRPr="00581C11">
        <w:rPr>
          <w:rFonts w:cs="Arial"/>
          <w:lang w:eastAsia="ar-SA"/>
        </w:rPr>
        <w:t xml:space="preserve">   (</w:t>
      </w:r>
      <w:r w:rsidRPr="00581C11">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581C11">
        <w:rPr>
          <w:rFonts w:cs="Arial"/>
          <w:iCs/>
          <w:lang w:eastAsia="ar-SA"/>
        </w:rPr>
        <w:t>области  от</w:t>
      </w:r>
      <w:proofErr w:type="gramEnd"/>
      <w:r w:rsidRPr="00581C11">
        <w:rPr>
          <w:rFonts w:cs="Arial"/>
          <w:iCs/>
          <w:lang w:eastAsia="ar-SA"/>
        </w:rPr>
        <w:t xml:space="preserve"> 19 мая 2006 года №6 «О внесении изменений и дополнений в устав Петропавловского муниципального района Воронежской области» абзац 2 пункта 5 статьи 16 изложен в новой редакции)</w:t>
      </w:r>
    </w:p>
    <w:p w:rsidR="003F25E4" w:rsidRPr="00581C11" w:rsidRDefault="003F25E4" w:rsidP="003F25E4">
      <w:pPr>
        <w:suppressAutoHyphens/>
        <w:rPr>
          <w:rFonts w:cs="Arial"/>
          <w:lang w:eastAsia="ar-SA"/>
        </w:rPr>
      </w:pPr>
      <w:r w:rsidRPr="00581C11">
        <w:rPr>
          <w:rFonts w:cs="Arial"/>
          <w:iCs/>
          <w:lang w:eastAsia="ar-SA"/>
        </w:rPr>
        <w:t>(решением Совета народных депутатов Петропавловского муниципального района Воронежской области №27 от 21.07.2022 г. абзац 2 пункта 5 статьи 16 изложен в новой редакции).</w:t>
      </w:r>
    </w:p>
    <w:p w:rsidR="003F25E4" w:rsidRPr="00581C11" w:rsidRDefault="003F25E4" w:rsidP="003F25E4">
      <w:pPr>
        <w:suppressAutoHyphens/>
        <w:rPr>
          <w:rFonts w:cs="Arial"/>
          <w:lang w:eastAsia="ar-SA"/>
        </w:rPr>
      </w:pPr>
      <w:r w:rsidRPr="00581C11">
        <w:rPr>
          <w:rFonts w:cs="Arial"/>
          <w:lang w:eastAsia="ar-SA"/>
        </w:rPr>
        <w:t xml:space="preserve">6. В местном референдуме имеют право участвовать граждане Российской Федерации, место жительства которых расположено в границах </w:t>
      </w:r>
      <w:proofErr w:type="gramStart"/>
      <w:r w:rsidRPr="00581C11">
        <w:rPr>
          <w:rFonts w:cs="Arial"/>
          <w:lang w:eastAsia="ar-SA"/>
        </w:rPr>
        <w:t>муниципального  района</w:t>
      </w:r>
      <w:proofErr w:type="gramEnd"/>
      <w:r w:rsidRPr="00581C11">
        <w:rPr>
          <w:rFonts w:cs="Arial"/>
          <w:lang w:eastAsia="ar-SA"/>
        </w:rPr>
        <w:t xml:space="preserve">. </w:t>
      </w:r>
      <w:r w:rsidRPr="00581C11">
        <w:rPr>
          <w:rFonts w:cs="Arial"/>
          <w:lang w:eastAsia="ar-SA"/>
        </w:rPr>
        <w:lastRenderedPageBreak/>
        <w:t>Граждане Российской Федерации участвуют в местном референдуме на основе всеобщего равного и прямого волеизъявления при тайном голосовании.</w:t>
      </w:r>
    </w:p>
    <w:p w:rsidR="008D1330" w:rsidRDefault="008D1330" w:rsidP="003F25E4">
      <w:pPr>
        <w:suppressAutoHyphens/>
        <w:rPr>
          <w:rFonts w:cs="Arial"/>
          <w:b/>
          <w:lang w:eastAsia="ar-SA"/>
        </w:rPr>
      </w:pPr>
      <w:r w:rsidRPr="008D1330">
        <w:rPr>
          <w:rFonts w:cs="Arial"/>
          <w:b/>
          <w:lang w:eastAsia="ar-SA"/>
        </w:rPr>
        <w:t xml:space="preserve">Итоги голосования и принятое на местном референдуме решение подлежат официальному опубликованию в официальном издании органов местного самоуправления Петропавловского муниципального района «Петропавловский муниципальный вестник» или в районной газете «Родное </w:t>
      </w:r>
      <w:proofErr w:type="spellStart"/>
      <w:r w:rsidRPr="008D1330">
        <w:rPr>
          <w:rFonts w:cs="Arial"/>
          <w:b/>
          <w:lang w:eastAsia="ar-SA"/>
        </w:rPr>
        <w:t>Придонье</w:t>
      </w:r>
      <w:proofErr w:type="spellEnd"/>
      <w:r w:rsidRPr="008D1330">
        <w:rPr>
          <w:rFonts w:cs="Arial"/>
          <w:b/>
          <w:lang w:eastAsia="ar-SA"/>
        </w:rPr>
        <w:t>»</w:t>
      </w:r>
    </w:p>
    <w:p w:rsidR="0033653B" w:rsidRPr="008D1330" w:rsidRDefault="008D1330" w:rsidP="008D1330">
      <w:pPr>
        <w:suppressAutoHyphens/>
        <w:rPr>
          <w:rFonts w:cs="Arial"/>
          <w:b/>
          <w:bCs/>
          <w:iCs/>
          <w:lang w:eastAsia="ar-SA"/>
        </w:rPr>
      </w:pPr>
      <w:r>
        <w:rPr>
          <w:rFonts w:cs="Arial"/>
          <w:b/>
          <w:lang w:eastAsia="ar-SA"/>
        </w:rPr>
        <w:t xml:space="preserve"> </w:t>
      </w:r>
      <w:r w:rsidRPr="008D1330">
        <w:rPr>
          <w:rFonts w:cs="Arial"/>
          <w:b/>
          <w:bCs/>
          <w:iCs/>
          <w:lang w:eastAsia="ar-SA"/>
        </w:rPr>
        <w:t xml:space="preserve"> (решением Совета народных депутатов Петропавловского муниципального района Воронежской области №26 от 30.10.2024 г.</w:t>
      </w:r>
      <w:r>
        <w:rPr>
          <w:rFonts w:cs="Arial"/>
          <w:b/>
          <w:bCs/>
          <w:iCs/>
          <w:lang w:eastAsia="ar-SA"/>
        </w:rPr>
        <w:t xml:space="preserve"> а</w:t>
      </w:r>
      <w:r w:rsidRPr="008D1330">
        <w:rPr>
          <w:rFonts w:cs="Arial"/>
          <w:b/>
          <w:bCs/>
          <w:iCs/>
          <w:lang w:eastAsia="ar-SA"/>
        </w:rPr>
        <w:t>бзац 2 части 6 статьи 16</w:t>
      </w:r>
      <w:r>
        <w:rPr>
          <w:rFonts w:cs="Arial"/>
          <w:b/>
          <w:bCs/>
          <w:iCs/>
          <w:lang w:eastAsia="ar-SA"/>
        </w:rPr>
        <w:t xml:space="preserve"> изложен в новой редакции</w:t>
      </w:r>
      <w:r w:rsidRPr="008D1330">
        <w:rPr>
          <w:rFonts w:cs="Arial"/>
          <w:b/>
          <w:bCs/>
          <w:iCs/>
          <w:lang w:eastAsia="ar-SA"/>
        </w:rPr>
        <w:t>)</w:t>
      </w:r>
    </w:p>
    <w:p w:rsidR="003F25E4" w:rsidRPr="00581C11" w:rsidRDefault="003F25E4" w:rsidP="003F25E4">
      <w:pPr>
        <w:suppressAutoHyphens/>
        <w:rPr>
          <w:rFonts w:cs="Arial"/>
          <w:lang w:eastAsia="ar-SA"/>
        </w:rPr>
      </w:pPr>
      <w:r w:rsidRPr="00581C11">
        <w:rPr>
          <w:rFonts w:cs="Arial"/>
          <w:lang w:eastAsia="ar-SA"/>
        </w:rPr>
        <w:t xml:space="preserve">7. Принятое на местном референдуме решение подлежит обязательному исполнению на территории </w:t>
      </w:r>
      <w:proofErr w:type="gramStart"/>
      <w:r w:rsidRPr="00581C11">
        <w:rPr>
          <w:rFonts w:cs="Arial"/>
          <w:lang w:eastAsia="ar-SA"/>
        </w:rPr>
        <w:t>муниципального  района</w:t>
      </w:r>
      <w:proofErr w:type="gramEnd"/>
      <w:r w:rsidRPr="00581C11">
        <w:rPr>
          <w:rFonts w:cs="Arial"/>
          <w:lang w:eastAsia="ar-SA"/>
        </w:rPr>
        <w:t xml:space="preserve"> и не нуждается в утверждении какими-либо органами государственной власти, их должностными лицами или органами местного самоуправления.</w:t>
      </w:r>
    </w:p>
    <w:p w:rsidR="003F25E4" w:rsidRPr="00581C11" w:rsidRDefault="003F25E4" w:rsidP="003F25E4">
      <w:pPr>
        <w:suppressAutoHyphens/>
        <w:rPr>
          <w:rFonts w:cs="Arial"/>
          <w:lang w:eastAsia="ar-SA"/>
        </w:rPr>
      </w:pPr>
      <w:r w:rsidRPr="00581C11">
        <w:rPr>
          <w:rFonts w:cs="Arial"/>
          <w:lang w:eastAsia="ar-SA"/>
        </w:rPr>
        <w:t xml:space="preserve">8.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w:t>
      </w:r>
      <w:proofErr w:type="gramStart"/>
      <w:r w:rsidRPr="00581C11">
        <w:rPr>
          <w:rFonts w:cs="Arial"/>
          <w:lang w:eastAsia="ar-SA"/>
        </w:rPr>
        <w:t>муниципального  района</w:t>
      </w:r>
      <w:proofErr w:type="gramEnd"/>
      <w:r w:rsidRPr="00581C11">
        <w:rPr>
          <w:rFonts w:cs="Arial"/>
          <w:lang w:eastAsia="ar-SA"/>
        </w:rPr>
        <w:t>.</w:t>
      </w:r>
    </w:p>
    <w:p w:rsidR="003F25E4" w:rsidRPr="0064100D" w:rsidRDefault="003F25E4" w:rsidP="003F25E4">
      <w:pPr>
        <w:suppressAutoHyphens/>
        <w:rPr>
          <w:rFonts w:cs="Arial"/>
          <w:lang w:eastAsia="ar-SA"/>
        </w:rPr>
      </w:pPr>
      <w:r w:rsidRPr="00581C11">
        <w:rPr>
          <w:rFonts w:cs="Arial"/>
          <w:lang w:eastAsia="ar-SA"/>
        </w:rPr>
        <w:t>9. Решение о проведении</w:t>
      </w:r>
      <w:r w:rsidRPr="0064100D">
        <w:rPr>
          <w:rFonts w:cs="Arial"/>
          <w:lang w:eastAsia="ar-SA"/>
        </w:rPr>
        <w:t xml:space="preserve">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3F25E4" w:rsidRPr="0064100D" w:rsidRDefault="003F25E4" w:rsidP="003F25E4">
      <w:pPr>
        <w:suppressAutoHyphens/>
        <w:rPr>
          <w:rFonts w:cs="Arial"/>
          <w:lang w:eastAsia="ar-SA"/>
        </w:rPr>
      </w:pPr>
      <w:r w:rsidRPr="0064100D">
        <w:rPr>
          <w:rFonts w:cs="Arial"/>
          <w:lang w:eastAsia="ar-SA"/>
        </w:rPr>
        <w:t>10. Гарантии права граждан на участие в местном референдуме, а также  порядок подготовки и проведения местного референдума  устанавливается федеральным законом и принимаемыми в соответствии с ним законами Воронежской области.</w:t>
      </w:r>
    </w:p>
    <w:p w:rsidR="003F25E4" w:rsidRPr="0064100D" w:rsidRDefault="003F25E4" w:rsidP="003F25E4">
      <w:pPr>
        <w:suppressAutoHyphens/>
        <w:rPr>
          <w:rFonts w:cs="Arial"/>
          <w:lang w:eastAsia="ar-SA"/>
        </w:rPr>
      </w:pPr>
      <w:r w:rsidRPr="0064100D">
        <w:rPr>
          <w:rFonts w:cs="Arial"/>
          <w:lang w:eastAsia="ar-SA"/>
        </w:rPr>
        <w:t xml:space="preserve">      </w:t>
      </w:r>
      <w:r w:rsidRPr="0064100D">
        <w:rPr>
          <w:rFonts w:cs="Arial"/>
          <w:iCs/>
          <w:lang w:eastAsia="ar-SA"/>
        </w:rPr>
        <w:t xml:space="preserve"> (решением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19 мая 2006 года №6 «О внесении изменений и дополнений в устав Петропавловского муниципального района Воронежской области» пункт 10  статьи  16 изложен в новой редакции)</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bCs/>
          <w:lang w:eastAsia="ar-SA"/>
        </w:rPr>
      </w:pPr>
    </w:p>
    <w:p w:rsidR="003F25E4" w:rsidRPr="0064100D" w:rsidRDefault="003F25E4" w:rsidP="003F25E4">
      <w:pPr>
        <w:suppressAutoHyphens/>
        <w:rPr>
          <w:rFonts w:cs="Arial"/>
          <w:lang w:eastAsia="ar-SA"/>
        </w:rPr>
      </w:pPr>
      <w:r w:rsidRPr="0064100D">
        <w:rPr>
          <w:rFonts w:cs="Arial"/>
          <w:lang w:eastAsia="ar-SA"/>
        </w:rPr>
        <w:t>СТАТЬЯ 17. Муниципальные выборы</w:t>
      </w:r>
    </w:p>
    <w:p w:rsidR="003F25E4" w:rsidRPr="0064100D" w:rsidRDefault="003F25E4" w:rsidP="003F25E4">
      <w:pPr>
        <w:suppressAutoHyphens/>
        <w:rPr>
          <w:rFonts w:cs="Arial"/>
          <w:lang w:eastAsia="ar-SA"/>
        </w:rPr>
      </w:pPr>
    </w:p>
    <w:p w:rsidR="003F25E4" w:rsidRPr="0064100D" w:rsidRDefault="003F25E4" w:rsidP="003F25E4">
      <w:pPr>
        <w:numPr>
          <w:ilvl w:val="0"/>
          <w:numId w:val="4"/>
        </w:numPr>
        <w:suppressAutoHyphens/>
        <w:ind w:left="0" w:firstLine="567"/>
        <w:rPr>
          <w:rFonts w:cs="Arial"/>
          <w:lang w:eastAsia="ar-SA"/>
        </w:rPr>
      </w:pPr>
      <w:r w:rsidRPr="0064100D">
        <w:rPr>
          <w:rFonts w:cs="Arial"/>
          <w:lang w:eastAsia="ar-SA"/>
        </w:rPr>
        <w:t>Муниципальные выборы проводятся в целях избрания:</w:t>
      </w:r>
    </w:p>
    <w:p w:rsidR="003F25E4" w:rsidRPr="0064100D" w:rsidRDefault="003F25E4" w:rsidP="003F25E4">
      <w:pPr>
        <w:numPr>
          <w:ilvl w:val="0"/>
          <w:numId w:val="14"/>
        </w:numPr>
        <w:suppressAutoHyphens/>
        <w:ind w:left="0" w:firstLine="567"/>
        <w:rPr>
          <w:rFonts w:cs="Arial"/>
          <w:bCs/>
          <w:iCs/>
          <w:lang w:eastAsia="ar-SA"/>
        </w:rPr>
      </w:pPr>
      <w:r w:rsidRPr="0064100D">
        <w:rPr>
          <w:rFonts w:cs="Arial"/>
          <w:lang w:eastAsia="ar-SA"/>
        </w:rPr>
        <w:t>депутатов Совета народных депутатов Петропавловского муниципального района;</w:t>
      </w:r>
    </w:p>
    <w:p w:rsidR="003F25E4" w:rsidRPr="00581C11" w:rsidRDefault="003F25E4" w:rsidP="003F25E4">
      <w:pPr>
        <w:suppressAutoHyphens/>
        <w:rPr>
          <w:rFonts w:cs="Arial"/>
          <w:lang w:eastAsia="ar-SA"/>
        </w:rPr>
      </w:pPr>
      <w:r w:rsidRPr="0064100D">
        <w:rPr>
          <w:rFonts w:cs="Arial"/>
          <w:bCs/>
          <w:iCs/>
          <w:lang w:eastAsia="ar-SA"/>
        </w:rPr>
        <w:t xml:space="preserve">        </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19 мая 2006 года №6 «О внесении изменений и дополнений в устав Петропавловского муниципального района Воронежской области» абзац </w:t>
      </w:r>
      <w:r w:rsidRPr="00581C11">
        <w:rPr>
          <w:rFonts w:cs="Arial"/>
          <w:iCs/>
          <w:lang w:eastAsia="ar-SA"/>
        </w:rPr>
        <w:t>2 пункта 1 статьи 17 исключен</w:t>
      </w:r>
      <w:r w:rsidRPr="00581C11">
        <w:rPr>
          <w:rFonts w:cs="Arial"/>
          <w:bCs/>
          <w:iCs/>
          <w:lang w:eastAsia="ar-SA"/>
        </w:rPr>
        <w:t>)</w:t>
      </w:r>
    </w:p>
    <w:p w:rsidR="003F25E4" w:rsidRPr="00581C11" w:rsidRDefault="003F25E4" w:rsidP="003F25E4">
      <w:pPr>
        <w:suppressAutoHyphens/>
        <w:rPr>
          <w:rFonts w:cs="Arial"/>
          <w:lang w:eastAsia="ar-SA"/>
        </w:rPr>
      </w:pPr>
      <w:r w:rsidRPr="00581C11">
        <w:rPr>
          <w:rFonts w:cs="Arial"/>
          <w:lang w:eastAsia="ar-SA"/>
        </w:rPr>
        <w:t xml:space="preserve">        2. Решение о назначении муниципальных выборов принимается Советом народных депутатов Петропавловского муниципального района не ранее чем за 90 дней и не позднее чем 80 дней до дня голосования.  В случаях, установленных федеральным законом, муниципальные выборы назначаются   Территориальной избирательной комиссией Петропавловского муниципального района или участковой избирательной комиссией, действующей в границах муниципального образования или судом».</w:t>
      </w:r>
    </w:p>
    <w:p w:rsidR="003F25E4" w:rsidRPr="00581C11" w:rsidRDefault="003F25E4" w:rsidP="003F25E4">
      <w:pPr>
        <w:suppressAutoHyphens/>
        <w:rPr>
          <w:rFonts w:cs="Arial"/>
          <w:lang w:eastAsia="ar-SA"/>
        </w:rPr>
      </w:pPr>
      <w:r w:rsidRPr="00581C11">
        <w:rPr>
          <w:rFonts w:cs="Arial"/>
          <w:lang w:eastAsia="ar-SA"/>
        </w:rPr>
        <w:t xml:space="preserve">Решение о назначении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выборов сроки, указанные в настоящей части, а также сроки осуществления иных избирательных действий могут быть сокращены, но не более чем на одну </w:t>
      </w:r>
      <w:proofErr w:type="gramStart"/>
      <w:r w:rsidRPr="00581C11">
        <w:rPr>
          <w:rFonts w:cs="Arial"/>
          <w:lang w:eastAsia="ar-SA"/>
        </w:rPr>
        <w:t>треть .</w:t>
      </w:r>
      <w:proofErr w:type="gramEnd"/>
      <w:r w:rsidRPr="00581C11">
        <w:rPr>
          <w:rFonts w:cs="Arial"/>
          <w:lang w:eastAsia="ar-SA"/>
        </w:rPr>
        <w:t xml:space="preserve">    </w:t>
      </w:r>
    </w:p>
    <w:p w:rsidR="003F25E4" w:rsidRPr="00581C11" w:rsidRDefault="003F25E4" w:rsidP="003F25E4">
      <w:pPr>
        <w:suppressAutoHyphens/>
        <w:rPr>
          <w:rFonts w:cs="Arial"/>
          <w:bCs/>
          <w:iCs/>
          <w:lang w:eastAsia="ar-SA"/>
        </w:rPr>
      </w:pPr>
      <w:r w:rsidRPr="00581C11">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581C11">
        <w:rPr>
          <w:rFonts w:cs="Arial"/>
          <w:bCs/>
          <w:iCs/>
          <w:lang w:eastAsia="ar-SA"/>
        </w:rPr>
        <w:t>области  от</w:t>
      </w:r>
      <w:proofErr w:type="gramEnd"/>
      <w:r w:rsidRPr="00581C11">
        <w:rPr>
          <w:rFonts w:cs="Arial"/>
          <w:bCs/>
          <w:iCs/>
          <w:lang w:eastAsia="ar-SA"/>
        </w:rPr>
        <w:t xml:space="preserve"> 19 октября 2007 года №32 «О внесении изменений и дополнений </w:t>
      </w:r>
      <w:r w:rsidRPr="00581C11">
        <w:rPr>
          <w:rFonts w:cs="Arial"/>
          <w:bCs/>
          <w:iCs/>
          <w:lang w:eastAsia="ar-SA"/>
        </w:rPr>
        <w:lastRenderedPageBreak/>
        <w:t>в устав Петропавловского муниципального района Воронежской области» абзац первый части 2  статьи 17 изложен в навой редакции)</w:t>
      </w:r>
    </w:p>
    <w:p w:rsidR="003F25E4" w:rsidRPr="00581C11" w:rsidRDefault="003F25E4" w:rsidP="003F25E4">
      <w:pPr>
        <w:suppressAutoHyphens/>
        <w:rPr>
          <w:rFonts w:cs="Arial"/>
          <w:lang w:eastAsia="ar-SA"/>
        </w:rPr>
      </w:pPr>
      <w:r w:rsidRPr="00581C11">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581C11">
        <w:rPr>
          <w:rFonts w:cs="Arial"/>
          <w:bCs/>
          <w:iCs/>
          <w:lang w:eastAsia="ar-SA"/>
        </w:rPr>
        <w:t>области  от</w:t>
      </w:r>
      <w:proofErr w:type="gramEnd"/>
      <w:r w:rsidRPr="00581C11">
        <w:rPr>
          <w:rFonts w:cs="Arial"/>
          <w:bCs/>
          <w:iCs/>
          <w:lang w:eastAsia="ar-SA"/>
        </w:rPr>
        <w:t xml:space="preserve"> 21.07.2022 года №27 часть 2  статьи 17 изложена в новой редакции)</w:t>
      </w:r>
      <w:r w:rsidRPr="00581C11">
        <w:rPr>
          <w:rFonts w:cs="Arial"/>
          <w:lang w:eastAsia="ar-SA"/>
        </w:rPr>
        <w:t xml:space="preserve"> </w:t>
      </w:r>
    </w:p>
    <w:p w:rsidR="003F25E4" w:rsidRPr="0064100D" w:rsidRDefault="003F25E4" w:rsidP="003F25E4">
      <w:pPr>
        <w:suppressAutoHyphens/>
        <w:rPr>
          <w:rFonts w:cs="Arial"/>
          <w:iCs/>
          <w:lang w:eastAsia="ar-SA"/>
        </w:rPr>
      </w:pPr>
      <w:r w:rsidRPr="00581C11">
        <w:rPr>
          <w:rFonts w:cs="Arial"/>
          <w:lang w:eastAsia="ar-SA"/>
        </w:rPr>
        <w:t>3. Гарантии избирательных прав</w:t>
      </w:r>
      <w:r w:rsidRPr="0064100D">
        <w:rPr>
          <w:rFonts w:cs="Arial"/>
          <w:lang w:eastAsia="ar-SA"/>
        </w:rPr>
        <w:t xml:space="preserve">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Воронежской области.</w:t>
      </w:r>
    </w:p>
    <w:p w:rsidR="003F25E4" w:rsidRPr="0064100D" w:rsidRDefault="003F25E4" w:rsidP="003F25E4">
      <w:pPr>
        <w:suppressAutoHyphens/>
        <w:rPr>
          <w:rFonts w:cs="Arial"/>
          <w:bCs/>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19 мая 2006 года №6 «О внесении изменений и дополнений в устав Петропавловского муниципального района Воронежской области»  в пункт 3 статьи 17 внесены изменения)</w:t>
      </w:r>
    </w:p>
    <w:p w:rsidR="003F25E4" w:rsidRPr="0064100D" w:rsidRDefault="003F25E4" w:rsidP="003F25E4">
      <w:pPr>
        <w:suppressAutoHyphens/>
        <w:rPr>
          <w:rFonts w:cs="Arial"/>
          <w:bCs/>
          <w:iCs/>
          <w:lang w:eastAsia="ar-SA"/>
        </w:rPr>
      </w:pPr>
      <w:r w:rsidRPr="0064100D">
        <w:rPr>
          <w:rFonts w:cs="Arial"/>
          <w:bCs/>
          <w:lang w:eastAsia="ar-SA"/>
        </w:rPr>
        <w:t>При проведении муниципальных выборов в Петропавловском муниципальном районе применяется мажоритарная избирательная система относительного большинства.</w:t>
      </w:r>
    </w:p>
    <w:p w:rsidR="003F25E4" w:rsidRPr="0064100D" w:rsidRDefault="003F25E4" w:rsidP="003F25E4">
      <w:pPr>
        <w:suppressAutoHyphens/>
        <w:rPr>
          <w:rFonts w:cs="Arial"/>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19 октября 2007 года №32 «О внесении изменений и дополнений в устав Петропавловского муниципального района Воронежской области» часть 3 статьи 17 дополнена абзацем)</w:t>
      </w:r>
    </w:p>
    <w:p w:rsidR="008D1330" w:rsidRPr="008D1330" w:rsidRDefault="003F25E4" w:rsidP="008D1330">
      <w:pPr>
        <w:suppressAutoHyphens/>
        <w:rPr>
          <w:rFonts w:cs="Arial"/>
          <w:b/>
          <w:lang w:eastAsia="ar-SA"/>
        </w:rPr>
      </w:pPr>
      <w:r w:rsidRPr="008D1330">
        <w:rPr>
          <w:rFonts w:cs="Arial"/>
          <w:b/>
          <w:lang w:eastAsia="ar-SA"/>
        </w:rPr>
        <w:t xml:space="preserve">4. </w:t>
      </w:r>
      <w:r w:rsidR="008D1330" w:rsidRPr="008D1330">
        <w:rPr>
          <w:rFonts w:cs="Arial"/>
          <w:b/>
          <w:lang w:eastAsia="ar-SA"/>
        </w:rPr>
        <w:t xml:space="preserve">Итоги муниципальных выборов подлежат официальному опубликованию в официальном издании органов местного самоуправления Петропавловского муниципального района «Петропавловский муниципальный вестник» или в районной газете «Родное </w:t>
      </w:r>
      <w:proofErr w:type="spellStart"/>
      <w:r w:rsidR="008D1330" w:rsidRPr="008D1330">
        <w:rPr>
          <w:rFonts w:cs="Arial"/>
          <w:b/>
          <w:lang w:eastAsia="ar-SA"/>
        </w:rPr>
        <w:t>Придонье</w:t>
      </w:r>
      <w:proofErr w:type="spellEnd"/>
      <w:r w:rsidR="008D1330" w:rsidRPr="008D1330">
        <w:rPr>
          <w:rFonts w:cs="Arial"/>
          <w:b/>
          <w:lang w:eastAsia="ar-SA"/>
        </w:rPr>
        <w:t>».</w:t>
      </w:r>
    </w:p>
    <w:p w:rsidR="008D1330" w:rsidRPr="008D1330" w:rsidRDefault="008D1330" w:rsidP="008D1330">
      <w:pPr>
        <w:suppressAutoHyphens/>
        <w:rPr>
          <w:rFonts w:cs="Arial"/>
          <w:b/>
          <w:bCs/>
          <w:iCs/>
          <w:lang w:eastAsia="ar-SA"/>
        </w:rPr>
      </w:pPr>
      <w:r w:rsidRPr="008D1330">
        <w:rPr>
          <w:rFonts w:cs="Arial"/>
          <w:b/>
          <w:lang w:eastAsia="ar-SA"/>
        </w:rPr>
        <w:t xml:space="preserve"> </w:t>
      </w:r>
      <w:r w:rsidRPr="008D1330">
        <w:rPr>
          <w:rFonts w:cs="Arial"/>
          <w:b/>
          <w:bCs/>
          <w:iCs/>
          <w:lang w:eastAsia="ar-SA"/>
        </w:rPr>
        <w:t xml:space="preserve"> (решением Совета народных депутатов Петропавловского муниципального района Воронежской области №26 от 30.10.2024 г. </w:t>
      </w:r>
      <w:r w:rsidR="00DE601F">
        <w:rPr>
          <w:rFonts w:cs="Arial"/>
          <w:b/>
          <w:bCs/>
          <w:iCs/>
          <w:lang w:eastAsia="ar-SA"/>
        </w:rPr>
        <w:t>часть 4 статьи 17</w:t>
      </w:r>
      <w:r w:rsidRPr="008D1330">
        <w:rPr>
          <w:rFonts w:cs="Arial"/>
          <w:b/>
          <w:bCs/>
          <w:iCs/>
          <w:lang w:eastAsia="ar-SA"/>
        </w:rPr>
        <w:t xml:space="preserve"> изложен</w:t>
      </w:r>
      <w:r w:rsidR="00DE601F">
        <w:rPr>
          <w:rFonts w:cs="Arial"/>
          <w:b/>
          <w:bCs/>
          <w:iCs/>
          <w:lang w:eastAsia="ar-SA"/>
        </w:rPr>
        <w:t>а</w:t>
      </w:r>
      <w:r w:rsidRPr="008D1330">
        <w:rPr>
          <w:rFonts w:cs="Arial"/>
          <w:b/>
          <w:bCs/>
          <w:iCs/>
          <w:lang w:eastAsia="ar-SA"/>
        </w:rPr>
        <w:t xml:space="preserve"> в новой редакции)</w:t>
      </w:r>
    </w:p>
    <w:p w:rsidR="008D1330" w:rsidRDefault="008D1330" w:rsidP="003F25E4">
      <w:pPr>
        <w:suppressAutoHyphens/>
        <w:rPr>
          <w:rFonts w:cs="Arial"/>
          <w:lang w:eastAsia="ar-SA"/>
        </w:rPr>
      </w:pPr>
    </w:p>
    <w:p w:rsidR="008D1330" w:rsidRPr="0064100D" w:rsidRDefault="008D1330"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 xml:space="preserve">СТАТЬЯ 18. Голосование по отзыву депутата, члена выборного органа местного   самоуправления, выборного должностного лица местного самоуправления, голосование по вопросам изменения границ </w:t>
      </w:r>
      <w:proofErr w:type="gramStart"/>
      <w:r w:rsidRPr="0064100D">
        <w:rPr>
          <w:rFonts w:cs="Arial"/>
          <w:lang w:eastAsia="ar-SA"/>
        </w:rPr>
        <w:t>муниципального  района</w:t>
      </w:r>
      <w:proofErr w:type="gramEnd"/>
      <w:r w:rsidRPr="0064100D">
        <w:rPr>
          <w:rFonts w:cs="Arial"/>
          <w:lang w:eastAsia="ar-SA"/>
        </w:rPr>
        <w:t>, преобразования  муниципального  района</w:t>
      </w:r>
    </w:p>
    <w:p w:rsidR="003F25E4" w:rsidRPr="0064100D" w:rsidRDefault="003F25E4" w:rsidP="003F25E4">
      <w:pPr>
        <w:suppressAutoHyphens/>
        <w:rPr>
          <w:rFonts w:cs="Arial"/>
          <w:lang w:eastAsia="ar-SA"/>
        </w:rPr>
      </w:pPr>
    </w:p>
    <w:p w:rsidR="003F25E4" w:rsidRPr="0064100D" w:rsidRDefault="003F25E4" w:rsidP="003F25E4">
      <w:pPr>
        <w:tabs>
          <w:tab w:val="left" w:pos="540"/>
        </w:tabs>
        <w:suppressAutoHyphens/>
        <w:rPr>
          <w:rFonts w:cs="Arial"/>
          <w:lang w:eastAsia="ar-SA"/>
        </w:rPr>
      </w:pPr>
      <w:r w:rsidRPr="0064100D">
        <w:rPr>
          <w:rFonts w:cs="Arial"/>
          <w:lang w:eastAsia="ar-SA"/>
        </w:rPr>
        <w:t xml:space="preserve">      1.Голосование по отзыву депутата, члена выборного органа местного самоуправления, выборного должностного лица местного самоуправления проводится по инициативе населения в порядке, установленном федеральным законом и принимаемым в соответствии с ним законом Воронежской области для проведения местного референдума.</w:t>
      </w:r>
    </w:p>
    <w:p w:rsidR="003F25E4" w:rsidRPr="0064100D" w:rsidRDefault="003F25E4" w:rsidP="003F25E4">
      <w:pPr>
        <w:suppressAutoHyphens/>
        <w:rPr>
          <w:rFonts w:cs="Arial"/>
          <w:lang w:eastAsia="ar-SA"/>
        </w:rPr>
      </w:pPr>
      <w:r w:rsidRPr="0064100D">
        <w:rPr>
          <w:rFonts w:cs="Arial"/>
          <w:lang w:eastAsia="ar-SA"/>
        </w:rPr>
        <w:t xml:space="preserve">        2.Основания для отзыва депутата, члена выборного органа местного самоуправления, выборного должностного лица местного самоуправления и процедура отзыва указанных лиц устанавливаются законом Воронежской области.</w:t>
      </w:r>
    </w:p>
    <w:p w:rsidR="003F25E4" w:rsidRPr="0064100D" w:rsidRDefault="003F25E4" w:rsidP="003F25E4">
      <w:pPr>
        <w:suppressAutoHyphens/>
        <w:rPr>
          <w:rFonts w:cs="Arial"/>
          <w:lang w:eastAsia="ar-SA"/>
        </w:rPr>
      </w:pPr>
      <w:r w:rsidRPr="0064100D">
        <w:rPr>
          <w:rFonts w:cs="Arial"/>
          <w:lang w:eastAsia="ar-SA"/>
        </w:rPr>
        <w:t>Основаниями для отзыва депутата, члена выборного органа местного самоуправления, выборного должностного лица местного самоуправления могут служить только его конкретные противоправные решения или действия (бездействие) в случае их подтверждения в судебном порядке.</w:t>
      </w:r>
    </w:p>
    <w:p w:rsidR="003F25E4" w:rsidRPr="0064100D" w:rsidRDefault="003F25E4" w:rsidP="003F25E4">
      <w:pPr>
        <w:suppressAutoHyphens/>
        <w:rPr>
          <w:rFonts w:cs="Arial"/>
          <w:lang w:eastAsia="ar-SA"/>
        </w:rPr>
      </w:pPr>
      <w:r w:rsidRPr="0064100D">
        <w:rPr>
          <w:rFonts w:cs="Arial"/>
          <w:lang w:eastAsia="ar-SA"/>
        </w:rPr>
        <w:t>Процедура отзыва депутата, члена выборного органа местного самоуправления, выборного должностного лица местного самоуправления  обеспечивает ему возможность дать избирателям объяснения по поводу обстоятельств, выдвигаемых в качестве оснований для отзыва. Депутат, член выборного органа местного самоуправления, выборное должностное лицо местного самоуправления считается отозванным, если за отзыв проголосовало не менее половины избирателей, зарегистрированных в муниципальном  районе (избирательном округе).</w:t>
      </w:r>
    </w:p>
    <w:p w:rsidR="003F25E4" w:rsidRPr="0064100D" w:rsidRDefault="003F25E4" w:rsidP="003F25E4">
      <w:pPr>
        <w:suppressAutoHyphens/>
        <w:rPr>
          <w:rFonts w:cs="Arial"/>
          <w:lang w:eastAsia="ar-SA"/>
        </w:rPr>
      </w:pPr>
      <w:r w:rsidRPr="0064100D">
        <w:rPr>
          <w:rFonts w:cs="Arial"/>
          <w:lang w:eastAsia="ar-SA"/>
        </w:rPr>
        <w:lastRenderedPageBreak/>
        <w:t>3. В случаях, предусмотренных Федеральным законом, в целях получения согласия населения при изменении границ муниципального  района, преобразования муниципального  района проводится голосование по вопросам изменения границ муниципального  района, преобразования  муниципального  района.</w:t>
      </w:r>
    </w:p>
    <w:p w:rsidR="003F25E4" w:rsidRPr="0064100D" w:rsidRDefault="003F25E4" w:rsidP="003F25E4">
      <w:pPr>
        <w:suppressAutoHyphens/>
        <w:rPr>
          <w:rFonts w:cs="Arial"/>
          <w:lang w:eastAsia="ar-SA"/>
        </w:rPr>
      </w:pPr>
      <w:r w:rsidRPr="0064100D">
        <w:rPr>
          <w:rFonts w:cs="Arial"/>
          <w:lang w:eastAsia="ar-SA"/>
        </w:rPr>
        <w:t xml:space="preserve">Голосование по вопросам изменения границ муниципального района, преобразования муниципального образования проводится на всей территории муниципального района или на части его территории в соответствии с частями 2 и 3 статьи 12 и частью 5 статьи 13 Федерального закона от 06.10.2003 года № 131-ФЗ «Об общих принципах организации местного самоуправления в Российской Федерации». (в ред. </w:t>
      </w:r>
      <w:proofErr w:type="spellStart"/>
      <w:r w:rsidRPr="0064100D">
        <w:rPr>
          <w:rFonts w:cs="Arial"/>
          <w:lang w:eastAsia="ar-SA"/>
        </w:rPr>
        <w:t>реш</w:t>
      </w:r>
      <w:proofErr w:type="spellEnd"/>
      <w:r w:rsidRPr="0064100D">
        <w:rPr>
          <w:rFonts w:cs="Arial"/>
          <w:lang w:eastAsia="ar-SA"/>
        </w:rPr>
        <w:t>. №30 от 27.12.2017г.)</w:t>
      </w:r>
    </w:p>
    <w:p w:rsidR="003F25E4" w:rsidRPr="0064100D" w:rsidRDefault="003F25E4" w:rsidP="003F25E4">
      <w:pPr>
        <w:suppressAutoHyphens/>
        <w:rPr>
          <w:rFonts w:cs="Arial"/>
          <w:lang w:eastAsia="ar-SA"/>
        </w:rPr>
      </w:pPr>
      <w:r w:rsidRPr="0064100D">
        <w:rPr>
          <w:rFonts w:cs="Arial"/>
          <w:lang w:eastAsia="ar-SA"/>
        </w:rPr>
        <w:t>4. Голосование по вопросам изменения границ муниципального  района, преобразования муниципального района назначается Советом народных депутатов муниципального  района и проводится в порядке, установленном федеральным законом и принимаемым в соответствии с ним законом Воронежской области  для проведения местного референдума. При этом положения федерального закона, закона Воронежской области,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3F25E4" w:rsidRPr="0064100D" w:rsidRDefault="003F25E4" w:rsidP="003F25E4">
      <w:pPr>
        <w:suppressAutoHyphens/>
        <w:rPr>
          <w:rFonts w:cs="Arial"/>
          <w:lang w:eastAsia="ar-SA"/>
        </w:rPr>
      </w:pPr>
      <w:r w:rsidRPr="0064100D">
        <w:rPr>
          <w:rFonts w:cs="Arial"/>
          <w:lang w:eastAsia="ar-SA"/>
        </w:rPr>
        <w:t xml:space="preserve">5. Голосование по вопросам изменения границ муниципального  района, преобразования муниципального района считается состоявшимся, если в нем приняло участие более половины жителей муниципального  района или части муниципального  района, обладающих избирательным правом. Согласие населения на изменение границ </w:t>
      </w:r>
      <w:proofErr w:type="gramStart"/>
      <w:r w:rsidRPr="0064100D">
        <w:rPr>
          <w:rFonts w:cs="Arial"/>
          <w:lang w:eastAsia="ar-SA"/>
        </w:rPr>
        <w:t>муниципального  района</w:t>
      </w:r>
      <w:proofErr w:type="gramEnd"/>
      <w:r w:rsidRPr="0064100D">
        <w:rPr>
          <w:rFonts w:cs="Arial"/>
          <w:lang w:eastAsia="ar-SA"/>
        </w:rPr>
        <w:t>, преобразование муниципального  района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района или части муниципального  района.</w:t>
      </w:r>
    </w:p>
    <w:p w:rsidR="003F25E4" w:rsidRDefault="003F25E4" w:rsidP="003F25E4">
      <w:pPr>
        <w:suppressAutoHyphens/>
        <w:rPr>
          <w:rFonts w:cs="Arial"/>
          <w:lang w:eastAsia="ar-SA"/>
        </w:rPr>
      </w:pPr>
      <w:r w:rsidRPr="0064100D">
        <w:rPr>
          <w:rFonts w:cs="Arial"/>
          <w:lang w:eastAsia="ar-SA"/>
        </w:rPr>
        <w:t xml:space="preserve">6. Итоги голосования по отзыву депутата, члена выборного органа местного самоуправления, выборного должностного лица местного самоуправления, итоги голосования по вопросам изменения границ </w:t>
      </w:r>
      <w:proofErr w:type="gramStart"/>
      <w:r w:rsidRPr="0064100D">
        <w:rPr>
          <w:rFonts w:cs="Arial"/>
          <w:lang w:eastAsia="ar-SA"/>
        </w:rPr>
        <w:t>муниципального  района</w:t>
      </w:r>
      <w:proofErr w:type="gramEnd"/>
      <w:r w:rsidRPr="0064100D">
        <w:rPr>
          <w:rFonts w:cs="Arial"/>
          <w:lang w:eastAsia="ar-SA"/>
        </w:rPr>
        <w:t>, преобразования муниципального  района и принятые решения подлежат официальному опубликованию.</w:t>
      </w:r>
    </w:p>
    <w:p w:rsidR="00DE601F" w:rsidRPr="00DE601F" w:rsidRDefault="00DE601F" w:rsidP="003F25E4">
      <w:pPr>
        <w:suppressAutoHyphens/>
        <w:rPr>
          <w:rFonts w:cs="Arial"/>
          <w:b/>
          <w:lang w:eastAsia="ar-SA"/>
        </w:rPr>
      </w:pPr>
      <w:r w:rsidRPr="00DE601F">
        <w:rPr>
          <w:rFonts w:cs="Arial"/>
          <w:b/>
          <w:lang w:eastAsia="ar-SA"/>
        </w:rPr>
        <w:t>(в редакции решения Совета народных депутатов от 30.10.2024 №26)</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СТАТЬЯ 19. Правотворческая инициатива граждан</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Совета народных депутатов муниципального  района.</w:t>
      </w:r>
    </w:p>
    <w:p w:rsidR="003F25E4" w:rsidRPr="0064100D" w:rsidRDefault="003F25E4" w:rsidP="003F25E4">
      <w:pPr>
        <w:suppressAutoHyphens/>
        <w:rPr>
          <w:rFonts w:cs="Arial"/>
          <w:lang w:eastAsia="ar-SA"/>
        </w:rPr>
      </w:pPr>
      <w:r w:rsidRPr="0064100D">
        <w:rPr>
          <w:rFonts w:cs="Arial"/>
          <w:lang w:eastAsia="ar-SA"/>
        </w:rPr>
        <w:t>Минимальная численность инициативной группы граждан устанавливается нормативным правовым актом Совета народных депутатов муниципального  района и не может превышать 3 процента от числа жителей муниципального  района, обладающих избирательным правом.</w:t>
      </w:r>
    </w:p>
    <w:p w:rsidR="003F25E4" w:rsidRPr="0064100D" w:rsidRDefault="003F25E4" w:rsidP="003F25E4">
      <w:pPr>
        <w:suppressAutoHyphens/>
        <w:rPr>
          <w:rFonts w:cs="Arial"/>
          <w:lang w:eastAsia="ar-SA"/>
        </w:rPr>
      </w:pPr>
      <w:r w:rsidRPr="0064100D">
        <w:rPr>
          <w:rFonts w:cs="Arial"/>
          <w:lang w:eastAsia="ar-SA"/>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3F25E4" w:rsidRPr="0064100D" w:rsidRDefault="003F25E4" w:rsidP="003F25E4">
      <w:pPr>
        <w:suppressAutoHyphens/>
        <w:rPr>
          <w:rFonts w:cs="Arial"/>
          <w:lang w:eastAsia="ar-SA"/>
        </w:rPr>
      </w:pPr>
      <w:r w:rsidRPr="0064100D">
        <w:rPr>
          <w:rFonts w:cs="Arial"/>
          <w:lang w:eastAsia="ar-SA"/>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3F25E4" w:rsidRPr="0064100D" w:rsidRDefault="003F25E4" w:rsidP="003F25E4">
      <w:pPr>
        <w:suppressAutoHyphens/>
        <w:rPr>
          <w:rFonts w:cs="Arial"/>
          <w:lang w:eastAsia="ar-SA"/>
        </w:rPr>
      </w:pPr>
      <w:r w:rsidRPr="0064100D">
        <w:rPr>
          <w:rFonts w:cs="Arial"/>
          <w:lang w:eastAsia="ar-SA"/>
        </w:rPr>
        <w:t xml:space="preserve">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w:t>
      </w:r>
      <w:r w:rsidRPr="0064100D">
        <w:rPr>
          <w:rFonts w:cs="Arial"/>
          <w:lang w:eastAsia="ar-SA"/>
        </w:rPr>
        <w:lastRenderedPageBreak/>
        <w:t>коллегиального органа местного самоуправления, указанный проект должен быть рассмотрен на открытом заседании данного органа.</w:t>
      </w:r>
    </w:p>
    <w:p w:rsidR="003F25E4" w:rsidRPr="0064100D" w:rsidRDefault="003F25E4" w:rsidP="003F25E4">
      <w:pPr>
        <w:suppressAutoHyphens/>
        <w:rPr>
          <w:rFonts w:cs="Arial"/>
          <w:lang w:eastAsia="ar-SA"/>
        </w:rPr>
      </w:pPr>
      <w:r w:rsidRPr="0064100D">
        <w:rPr>
          <w:rFonts w:cs="Arial"/>
          <w:lang w:eastAsia="ar-SA"/>
        </w:rPr>
        <w:t xml:space="preserve">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      </w:t>
      </w:r>
    </w:p>
    <w:p w:rsidR="003F25E4" w:rsidRPr="0064100D" w:rsidRDefault="003F25E4" w:rsidP="003F25E4">
      <w:pPr>
        <w:autoSpaceDE w:val="0"/>
        <w:autoSpaceDN w:val="0"/>
        <w:adjustRightInd w:val="0"/>
        <w:rPr>
          <w:rFonts w:cs="Arial"/>
          <w:lang w:eastAsia="ar-SA"/>
        </w:rPr>
      </w:pPr>
      <w:r w:rsidRPr="0064100D">
        <w:rPr>
          <w:rFonts w:cs="Arial"/>
          <w:lang w:eastAsia="ar-SA"/>
        </w:rPr>
        <w:t xml:space="preserve">    </w:t>
      </w:r>
    </w:p>
    <w:p w:rsidR="003F25E4" w:rsidRPr="0064100D" w:rsidRDefault="003F25E4" w:rsidP="003F25E4">
      <w:pPr>
        <w:autoSpaceDE w:val="0"/>
        <w:autoSpaceDN w:val="0"/>
        <w:adjustRightInd w:val="0"/>
        <w:rPr>
          <w:rFonts w:cs="Arial"/>
          <w:lang w:eastAsia="ar-SA"/>
        </w:rPr>
      </w:pPr>
    </w:p>
    <w:p w:rsidR="003F25E4" w:rsidRPr="0064100D" w:rsidRDefault="003F25E4" w:rsidP="003F25E4">
      <w:pPr>
        <w:autoSpaceDE w:val="0"/>
        <w:autoSpaceDN w:val="0"/>
        <w:adjustRightInd w:val="0"/>
        <w:rPr>
          <w:bCs/>
        </w:rPr>
      </w:pPr>
      <w:r w:rsidRPr="0064100D">
        <w:rPr>
          <w:bCs/>
        </w:rPr>
        <w:t>Статья 19.1. Инициативные проекты</w:t>
      </w:r>
    </w:p>
    <w:p w:rsidR="003F25E4" w:rsidRPr="0064100D" w:rsidRDefault="003F25E4" w:rsidP="003F25E4">
      <w:pPr>
        <w:autoSpaceDE w:val="0"/>
        <w:autoSpaceDN w:val="0"/>
        <w:adjustRightInd w:val="0"/>
        <w:rPr>
          <w:bCs/>
        </w:rPr>
      </w:pPr>
      <w:r w:rsidRPr="0064100D">
        <w:rPr>
          <w:bCs/>
        </w:rPr>
        <w:t xml:space="preserve">1. В целях реализации мероприятий, имеющих приоритетное значение для жителей Петропавловского муниципального района или его части, по решению вопросов местного значения или иных вопросов, право </w:t>
      </w:r>
      <w:proofErr w:type="gramStart"/>
      <w:r w:rsidRPr="0064100D">
        <w:rPr>
          <w:bCs/>
        </w:rPr>
        <w:t>решения</w:t>
      </w:r>
      <w:proofErr w:type="gramEnd"/>
      <w:r w:rsidRPr="0064100D">
        <w:rPr>
          <w:bCs/>
        </w:rPr>
        <w:t xml:space="preserve"> которых предоставлено органам местного самоуправления, в администрацию Петропавловского муниципального района может быть внесен инициативный проект. Порядок определения части территории Петропавловского муниципального района, на которой могут реализовываться инициативные проекты, устанавливается нормативным правовым актом Совета народных депутатов Петропавловского муниципального района.</w:t>
      </w:r>
    </w:p>
    <w:p w:rsidR="003F25E4" w:rsidRPr="0064100D" w:rsidRDefault="003F25E4" w:rsidP="003F25E4">
      <w:pPr>
        <w:autoSpaceDE w:val="0"/>
        <w:autoSpaceDN w:val="0"/>
        <w:adjustRightInd w:val="0"/>
        <w:rPr>
          <w:bCs/>
        </w:rPr>
      </w:pPr>
      <w:r w:rsidRPr="0064100D">
        <w:rPr>
          <w:bCs/>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Петропавловского муниципального района, органы территориального общественного самоуправления, староста сельского населенного пункта. Минимальная численность инициативной группы может быть уменьшена нормативным правовым актом Совета народных депутатов Петропавловского муниципального района. Право выступить инициатором проекта в соответствии с нормативным правовым актом Совета народных депутатов Петропавловского муниципального района может быть предоставлено также иным лицам, осуществляющим деятельность на территории Петропавловского муниципального района.</w:t>
      </w:r>
    </w:p>
    <w:p w:rsidR="003F25E4" w:rsidRPr="0064100D" w:rsidRDefault="003F25E4" w:rsidP="003F25E4">
      <w:pPr>
        <w:autoSpaceDE w:val="0"/>
        <w:autoSpaceDN w:val="0"/>
        <w:adjustRightInd w:val="0"/>
        <w:rPr>
          <w:bCs/>
        </w:rPr>
      </w:pPr>
      <w:r w:rsidRPr="0064100D">
        <w:rPr>
          <w:bCs/>
        </w:rPr>
        <w:t>3. Инициативный проект должен содержать следующие сведения:</w:t>
      </w:r>
    </w:p>
    <w:p w:rsidR="003F25E4" w:rsidRPr="0064100D" w:rsidRDefault="003F25E4" w:rsidP="003F25E4">
      <w:pPr>
        <w:autoSpaceDE w:val="0"/>
        <w:autoSpaceDN w:val="0"/>
        <w:adjustRightInd w:val="0"/>
        <w:rPr>
          <w:bCs/>
        </w:rPr>
      </w:pPr>
      <w:r w:rsidRPr="0064100D">
        <w:rPr>
          <w:bCs/>
        </w:rPr>
        <w:t>1) описание проблемы, решение которой имеет приоритетное значение для жителей Павловского муниципального района или его части;</w:t>
      </w:r>
    </w:p>
    <w:p w:rsidR="003F25E4" w:rsidRPr="0064100D" w:rsidRDefault="003F25E4" w:rsidP="003F25E4">
      <w:pPr>
        <w:autoSpaceDE w:val="0"/>
        <w:autoSpaceDN w:val="0"/>
        <w:adjustRightInd w:val="0"/>
        <w:rPr>
          <w:bCs/>
        </w:rPr>
      </w:pPr>
      <w:r w:rsidRPr="0064100D">
        <w:rPr>
          <w:bCs/>
        </w:rPr>
        <w:t>2) обоснование предложений по решению указанной проблемы;</w:t>
      </w:r>
    </w:p>
    <w:p w:rsidR="003F25E4" w:rsidRPr="0064100D" w:rsidRDefault="003F25E4" w:rsidP="003F25E4">
      <w:pPr>
        <w:autoSpaceDE w:val="0"/>
        <w:autoSpaceDN w:val="0"/>
        <w:adjustRightInd w:val="0"/>
        <w:rPr>
          <w:bCs/>
        </w:rPr>
      </w:pPr>
      <w:r w:rsidRPr="0064100D">
        <w:rPr>
          <w:bCs/>
        </w:rPr>
        <w:t>3) описание ожидаемого результата (ожидаемых результатов) реализации инициативного проекта;</w:t>
      </w:r>
    </w:p>
    <w:p w:rsidR="003F25E4" w:rsidRPr="0064100D" w:rsidRDefault="003F25E4" w:rsidP="003F25E4">
      <w:pPr>
        <w:autoSpaceDE w:val="0"/>
        <w:autoSpaceDN w:val="0"/>
        <w:adjustRightInd w:val="0"/>
        <w:rPr>
          <w:bCs/>
        </w:rPr>
      </w:pPr>
      <w:r w:rsidRPr="0064100D">
        <w:rPr>
          <w:bCs/>
        </w:rPr>
        <w:t>4) предварительный расчет необходимых расходов на реализацию инициативного проекта;</w:t>
      </w:r>
    </w:p>
    <w:p w:rsidR="003F25E4" w:rsidRPr="0064100D" w:rsidRDefault="003F25E4" w:rsidP="003F25E4">
      <w:pPr>
        <w:autoSpaceDE w:val="0"/>
        <w:autoSpaceDN w:val="0"/>
        <w:adjustRightInd w:val="0"/>
        <w:rPr>
          <w:bCs/>
        </w:rPr>
      </w:pPr>
      <w:r w:rsidRPr="0064100D">
        <w:rPr>
          <w:bCs/>
        </w:rPr>
        <w:t>5) планируемые сроки реализации инициативного проекта;</w:t>
      </w:r>
    </w:p>
    <w:p w:rsidR="003F25E4" w:rsidRPr="0064100D" w:rsidRDefault="003F25E4" w:rsidP="003F25E4">
      <w:pPr>
        <w:autoSpaceDE w:val="0"/>
        <w:autoSpaceDN w:val="0"/>
        <w:adjustRightInd w:val="0"/>
        <w:rPr>
          <w:bCs/>
        </w:rPr>
      </w:pPr>
      <w:r w:rsidRPr="0064100D">
        <w:rPr>
          <w:bCs/>
        </w:rPr>
        <w:t>6) сведения о планируемом (возможном) финансовом, имущественном и (или) трудовом участии заинтересованных лиц в реализации данного проекта;</w:t>
      </w:r>
    </w:p>
    <w:p w:rsidR="003F25E4" w:rsidRPr="0064100D" w:rsidRDefault="003F25E4" w:rsidP="003F25E4">
      <w:pPr>
        <w:autoSpaceDE w:val="0"/>
        <w:autoSpaceDN w:val="0"/>
        <w:adjustRightInd w:val="0"/>
        <w:rPr>
          <w:bCs/>
        </w:rPr>
      </w:pPr>
      <w:r w:rsidRPr="0064100D">
        <w:rPr>
          <w:bCs/>
        </w:rPr>
        <w:t>7) указание на объем средств бюджета Петропавловского муниципального района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3F25E4" w:rsidRPr="0064100D" w:rsidRDefault="003F25E4" w:rsidP="003F25E4">
      <w:pPr>
        <w:autoSpaceDE w:val="0"/>
        <w:autoSpaceDN w:val="0"/>
        <w:adjustRightInd w:val="0"/>
        <w:rPr>
          <w:bCs/>
        </w:rPr>
      </w:pPr>
      <w:r w:rsidRPr="0064100D">
        <w:rPr>
          <w:bCs/>
        </w:rPr>
        <w:t>8) указание на территорию Петропавловского муниципального района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народных депутатов Петропавловского муниципального района;</w:t>
      </w:r>
    </w:p>
    <w:p w:rsidR="003F25E4" w:rsidRPr="0064100D" w:rsidRDefault="003F25E4" w:rsidP="003F25E4">
      <w:pPr>
        <w:autoSpaceDE w:val="0"/>
        <w:autoSpaceDN w:val="0"/>
        <w:adjustRightInd w:val="0"/>
        <w:rPr>
          <w:bCs/>
        </w:rPr>
      </w:pPr>
      <w:r w:rsidRPr="0064100D">
        <w:rPr>
          <w:bCs/>
        </w:rPr>
        <w:t>9) иные сведения, предусмотренные нормативным правовым актом Совета народных депутатов Петропавловского муниципального района.</w:t>
      </w:r>
    </w:p>
    <w:p w:rsidR="003F25E4" w:rsidRPr="0064100D" w:rsidRDefault="003F25E4" w:rsidP="003F25E4">
      <w:pPr>
        <w:autoSpaceDE w:val="0"/>
        <w:autoSpaceDN w:val="0"/>
        <w:adjustRightInd w:val="0"/>
        <w:rPr>
          <w:bCs/>
        </w:rPr>
      </w:pPr>
      <w:r w:rsidRPr="0064100D">
        <w:rPr>
          <w:bCs/>
        </w:rPr>
        <w:t xml:space="preserve">4. Инициативный проект до его внесения в администрацию Петропавловского муниципального района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Петропавловского </w:t>
      </w:r>
      <w:r w:rsidRPr="0064100D">
        <w:rPr>
          <w:bCs/>
        </w:rPr>
        <w:lastRenderedPageBreak/>
        <w:t>муниципального района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3F25E4" w:rsidRPr="0064100D" w:rsidRDefault="003F25E4" w:rsidP="003F25E4">
      <w:pPr>
        <w:autoSpaceDE w:val="0"/>
        <w:autoSpaceDN w:val="0"/>
        <w:adjustRightInd w:val="0"/>
        <w:rPr>
          <w:bCs/>
        </w:rPr>
      </w:pPr>
      <w:r w:rsidRPr="0064100D">
        <w:rPr>
          <w:bCs/>
        </w:rPr>
        <w:t>Нормативным правовым актом Совета народных депутатов Петропавловского муниципального района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3F25E4" w:rsidRPr="0064100D" w:rsidRDefault="003F25E4" w:rsidP="003F25E4">
      <w:pPr>
        <w:autoSpaceDE w:val="0"/>
        <w:autoSpaceDN w:val="0"/>
        <w:adjustRightInd w:val="0"/>
        <w:rPr>
          <w:bCs/>
        </w:rPr>
      </w:pPr>
      <w:r w:rsidRPr="0064100D">
        <w:rPr>
          <w:bCs/>
        </w:rPr>
        <w:t>Инициаторы проекта при внесении инициативного проекта в администрацию Петропавловского муниципального района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Петропавловского муниципального района или его части.</w:t>
      </w:r>
    </w:p>
    <w:p w:rsidR="003F25E4" w:rsidRPr="0064100D" w:rsidRDefault="003F25E4" w:rsidP="003F25E4">
      <w:pPr>
        <w:autoSpaceDE w:val="0"/>
        <w:autoSpaceDN w:val="0"/>
        <w:adjustRightInd w:val="0"/>
        <w:rPr>
          <w:bCs/>
        </w:rPr>
      </w:pPr>
      <w:r w:rsidRPr="0064100D">
        <w:rPr>
          <w:bCs/>
        </w:rPr>
        <w:t xml:space="preserve">5. Информация о внесении инициативного проекта </w:t>
      </w:r>
      <w:proofErr w:type="gramStart"/>
      <w:r w:rsidRPr="0064100D">
        <w:rPr>
          <w:bCs/>
        </w:rPr>
        <w:t>в  администрацию</w:t>
      </w:r>
      <w:proofErr w:type="gramEnd"/>
      <w:r w:rsidRPr="0064100D">
        <w:rPr>
          <w:bCs/>
        </w:rPr>
        <w:t xml:space="preserve"> Петропавловского муниципального района подлежит опубликованию  и размещению на официальном сайте Петропавловского муниципального района в информационно-телекоммуникационной сети "Интернет" в течение трех рабочих дней со дня внесения инициативного проекта в  администрацию Петропавловского муниципального района и должна содержать сведения, указанные в части 3 настоящей статьи, а также об инициаторах проекта. Одновременно граждане информируются о возможности представления в  администрацию Петропавловского муниципального района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Петропавловского муниципального района, достигшие шестнадцатилетнего возраста. </w:t>
      </w:r>
    </w:p>
    <w:p w:rsidR="003F25E4" w:rsidRPr="0064100D" w:rsidRDefault="003F25E4" w:rsidP="003F25E4">
      <w:pPr>
        <w:autoSpaceDE w:val="0"/>
        <w:autoSpaceDN w:val="0"/>
        <w:adjustRightInd w:val="0"/>
        <w:rPr>
          <w:bCs/>
        </w:rPr>
      </w:pPr>
      <w:r w:rsidRPr="0064100D">
        <w:rPr>
          <w:bCs/>
        </w:rPr>
        <w:t>6. Инициативный проект подлежит обязательному рассмотрению  администрацией Петропавловского муниципального района в течение 30 дней со дня его внесения. Администрация Петропавловского муниципального района по результатам рассмотрения инициативного проекта принимает одно из следующих решений:</w:t>
      </w:r>
    </w:p>
    <w:p w:rsidR="003F25E4" w:rsidRPr="0064100D" w:rsidRDefault="003F25E4" w:rsidP="003F25E4">
      <w:pPr>
        <w:autoSpaceDE w:val="0"/>
        <w:autoSpaceDN w:val="0"/>
        <w:adjustRightInd w:val="0"/>
        <w:rPr>
          <w:bCs/>
        </w:rPr>
      </w:pPr>
      <w:r w:rsidRPr="0064100D">
        <w:rPr>
          <w:bCs/>
        </w:rPr>
        <w:t>1) поддержать инициативный проект и продолжить работу над ним в пределах бюджетных ассигнований, предусмотренных решением о бюджете Петропавловского муниципального района, на соответствующие цели и (или) в соответствии с порядком составления и рассмотрения проекта  бюджета Петропавловского муниципального района (внесения изменений в решение о  бюджете Петропавловского муниципального района);</w:t>
      </w:r>
    </w:p>
    <w:p w:rsidR="003F25E4" w:rsidRPr="0064100D" w:rsidRDefault="003F25E4" w:rsidP="003F25E4">
      <w:pPr>
        <w:autoSpaceDE w:val="0"/>
        <w:autoSpaceDN w:val="0"/>
        <w:adjustRightInd w:val="0"/>
        <w:rPr>
          <w:bCs/>
        </w:rPr>
      </w:pPr>
      <w:r w:rsidRPr="0064100D">
        <w:rPr>
          <w:bCs/>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3F25E4" w:rsidRPr="0064100D" w:rsidRDefault="003F25E4" w:rsidP="003F25E4">
      <w:pPr>
        <w:autoSpaceDE w:val="0"/>
        <w:autoSpaceDN w:val="0"/>
        <w:adjustRightInd w:val="0"/>
        <w:rPr>
          <w:bCs/>
        </w:rPr>
      </w:pPr>
      <w:r w:rsidRPr="0064100D">
        <w:rPr>
          <w:bCs/>
        </w:rPr>
        <w:t>7. Администрация Петропавловского муниципального района принимает решение об отказе в поддержке инициативного проекта в одном из следующих случаев:</w:t>
      </w:r>
    </w:p>
    <w:p w:rsidR="003F25E4" w:rsidRPr="0064100D" w:rsidRDefault="003F25E4" w:rsidP="003F25E4">
      <w:pPr>
        <w:autoSpaceDE w:val="0"/>
        <w:autoSpaceDN w:val="0"/>
        <w:adjustRightInd w:val="0"/>
        <w:rPr>
          <w:bCs/>
        </w:rPr>
      </w:pPr>
      <w:r w:rsidRPr="0064100D">
        <w:rPr>
          <w:bCs/>
        </w:rPr>
        <w:t>1) несоблюдение установленного порядка внесения инициативного проекта и его рассмотрения;</w:t>
      </w:r>
    </w:p>
    <w:p w:rsidR="003F25E4" w:rsidRPr="0064100D" w:rsidRDefault="003F25E4" w:rsidP="003F25E4">
      <w:pPr>
        <w:autoSpaceDE w:val="0"/>
        <w:autoSpaceDN w:val="0"/>
        <w:adjustRightInd w:val="0"/>
        <w:rPr>
          <w:bCs/>
        </w:rPr>
      </w:pPr>
      <w:r w:rsidRPr="0064100D">
        <w:rPr>
          <w:bCs/>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Воронежской области, уставу Петропавловского муниципального района;</w:t>
      </w:r>
    </w:p>
    <w:p w:rsidR="003F25E4" w:rsidRPr="0064100D" w:rsidRDefault="003F25E4" w:rsidP="003F25E4">
      <w:pPr>
        <w:autoSpaceDE w:val="0"/>
        <w:autoSpaceDN w:val="0"/>
        <w:adjustRightInd w:val="0"/>
        <w:rPr>
          <w:bCs/>
        </w:rPr>
      </w:pPr>
      <w:r w:rsidRPr="0064100D">
        <w:rPr>
          <w:bCs/>
        </w:rPr>
        <w:t>3) невозможность реализации инициативного проекта ввиду отсутствия у органов местного самоуправления необходимых полномочий и прав;</w:t>
      </w:r>
    </w:p>
    <w:p w:rsidR="003F25E4" w:rsidRPr="0064100D" w:rsidRDefault="003F25E4" w:rsidP="003F25E4">
      <w:pPr>
        <w:autoSpaceDE w:val="0"/>
        <w:autoSpaceDN w:val="0"/>
        <w:adjustRightInd w:val="0"/>
        <w:rPr>
          <w:bCs/>
        </w:rPr>
      </w:pPr>
      <w:r w:rsidRPr="0064100D">
        <w:rPr>
          <w:bCs/>
        </w:rPr>
        <w:t>4) отсутствие средств  бюджета Петропавловского муниципального района в объеме средств, необходимом для реализации инициативного проекта, источником формирования которых не являются инициативные платежи;</w:t>
      </w:r>
    </w:p>
    <w:p w:rsidR="003F25E4" w:rsidRPr="0064100D" w:rsidRDefault="003F25E4" w:rsidP="003F25E4">
      <w:pPr>
        <w:autoSpaceDE w:val="0"/>
        <w:autoSpaceDN w:val="0"/>
        <w:adjustRightInd w:val="0"/>
        <w:rPr>
          <w:bCs/>
        </w:rPr>
      </w:pPr>
      <w:r w:rsidRPr="0064100D">
        <w:rPr>
          <w:bCs/>
        </w:rPr>
        <w:t>5) наличие возможности решения описанной в инициативном проекте проблемы более эффективным способом;</w:t>
      </w:r>
    </w:p>
    <w:p w:rsidR="003F25E4" w:rsidRPr="0064100D" w:rsidRDefault="003F25E4" w:rsidP="003F25E4">
      <w:pPr>
        <w:autoSpaceDE w:val="0"/>
        <w:autoSpaceDN w:val="0"/>
        <w:adjustRightInd w:val="0"/>
        <w:rPr>
          <w:bCs/>
        </w:rPr>
      </w:pPr>
      <w:r w:rsidRPr="0064100D">
        <w:rPr>
          <w:bCs/>
        </w:rPr>
        <w:t>6) признание инициативного проекта не прошедшим конкурсный отбор.</w:t>
      </w:r>
    </w:p>
    <w:p w:rsidR="003F25E4" w:rsidRPr="0064100D" w:rsidRDefault="003F25E4" w:rsidP="003F25E4">
      <w:pPr>
        <w:autoSpaceDE w:val="0"/>
        <w:autoSpaceDN w:val="0"/>
        <w:adjustRightInd w:val="0"/>
        <w:rPr>
          <w:bCs/>
        </w:rPr>
      </w:pPr>
      <w:r w:rsidRPr="0064100D">
        <w:rPr>
          <w:bCs/>
        </w:rPr>
        <w:lastRenderedPageBreak/>
        <w:t>8. Администрация Петропавловского муниципального района вправе, а в случае, предусмотренном пунктом 5 части 7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3F25E4" w:rsidRPr="0064100D" w:rsidRDefault="003F25E4" w:rsidP="003F25E4">
      <w:pPr>
        <w:autoSpaceDE w:val="0"/>
        <w:autoSpaceDN w:val="0"/>
        <w:adjustRightInd w:val="0"/>
        <w:rPr>
          <w:bCs/>
        </w:rPr>
      </w:pPr>
      <w:r w:rsidRPr="0064100D">
        <w:rPr>
          <w:bCs/>
        </w:rPr>
        <w:t>9. Порядок выдвижения, внесения, обсуждения, рассмотрения инициативных проектов, а также проведения их конкурсного отбора устанавливается Советом народных депутатов Петропавловского муниципального района.</w:t>
      </w:r>
    </w:p>
    <w:p w:rsidR="003F25E4" w:rsidRPr="0064100D" w:rsidRDefault="003F25E4" w:rsidP="003F25E4">
      <w:pPr>
        <w:autoSpaceDE w:val="0"/>
        <w:autoSpaceDN w:val="0"/>
        <w:adjustRightInd w:val="0"/>
        <w:rPr>
          <w:bCs/>
        </w:rPr>
      </w:pPr>
      <w:r w:rsidRPr="0064100D">
        <w:rPr>
          <w:bCs/>
        </w:rPr>
        <w:t>10. В отношении инициативных проектов, выдвигаемых для получения финансовой поддержки за счет межбюджетных трансфертов из бюджета Воронежской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Воронежской области. В этом случае требования частей 3, 6, 7, 8, 9, 11 и 12 настоящей статьи не применяются.</w:t>
      </w:r>
    </w:p>
    <w:p w:rsidR="003F25E4" w:rsidRPr="0064100D" w:rsidRDefault="003F25E4" w:rsidP="003F25E4">
      <w:pPr>
        <w:autoSpaceDE w:val="0"/>
        <w:autoSpaceDN w:val="0"/>
        <w:adjustRightInd w:val="0"/>
        <w:rPr>
          <w:bCs/>
        </w:rPr>
      </w:pPr>
      <w:r w:rsidRPr="0064100D">
        <w:rPr>
          <w:bCs/>
        </w:rPr>
        <w:t>11. В случае, если в администрацию Петропавловского муниципального района внесено несколько инициативных проектов, в том числе с описанием аналогичных по содержанию приоритетных проблем, администрация Петропавловского муниципального района организует проведение конкурсного отбора и информирует об этом инициаторов проекта.</w:t>
      </w:r>
    </w:p>
    <w:p w:rsidR="003F25E4" w:rsidRPr="0064100D" w:rsidRDefault="003F25E4" w:rsidP="003F25E4">
      <w:pPr>
        <w:autoSpaceDE w:val="0"/>
        <w:autoSpaceDN w:val="0"/>
        <w:adjustRightInd w:val="0"/>
        <w:rPr>
          <w:bCs/>
        </w:rPr>
      </w:pPr>
      <w:r w:rsidRPr="0064100D">
        <w:rPr>
          <w:bCs/>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Совета народных депутатов Петропавловского муниципального района. Состав коллегиального органа (комиссии) формируется администрацией Петропавловского муниципального района. При этом половина от общего числа членов коллегиального органа (комиссии) должна быть назначена на основе предложений Совета народных депутатов Петропавловского муниципального района.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3F25E4" w:rsidRPr="0064100D" w:rsidRDefault="003F25E4" w:rsidP="003F25E4">
      <w:pPr>
        <w:autoSpaceDE w:val="0"/>
        <w:autoSpaceDN w:val="0"/>
        <w:adjustRightInd w:val="0"/>
        <w:rPr>
          <w:bCs/>
        </w:rPr>
      </w:pPr>
      <w:r w:rsidRPr="0064100D">
        <w:rPr>
          <w:bCs/>
        </w:rPr>
        <w:t>13. Инициаторы проекта, другие граждане, проживающие на территории Петропавловского муниципального района,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3F25E4" w:rsidRPr="0064100D" w:rsidRDefault="003F25E4" w:rsidP="003F25E4">
      <w:pPr>
        <w:suppressAutoHyphens/>
        <w:rPr>
          <w:bCs/>
        </w:rPr>
      </w:pPr>
      <w:r w:rsidRPr="0064100D">
        <w:rPr>
          <w:bCs/>
        </w:rPr>
        <w:t>14. Информация о рассмотрении инициативного проекта  администрацией Петропавловского муниципального района,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и размещению на официальном сайте Петропавловского муниципального района в информационно-телекоммуникационной сети "Интернет". Отчет администрации Петропавловского муниципального района об итогах реализации инициативного проекта подлежит опубликованию и размещению на официальном сайте Петропавловского муниципального района в информационно-телекоммуникационной сети "Интернет" в течение 30 календарных дней со дня завершения реализации инициативного проекта.</w:t>
      </w:r>
    </w:p>
    <w:p w:rsidR="003F25E4" w:rsidRPr="0064100D" w:rsidRDefault="003F25E4" w:rsidP="003F25E4">
      <w:pPr>
        <w:widowControl w:val="0"/>
        <w:suppressAutoHyphens/>
        <w:rPr>
          <w:rFonts w:cs="Arial"/>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 xml:space="preserve">области  </w:t>
      </w:r>
      <w:r w:rsidRPr="0064100D">
        <w:rPr>
          <w:rFonts w:cs="Arial"/>
          <w:lang w:eastAsia="ar-SA"/>
        </w:rPr>
        <w:t>№</w:t>
      </w:r>
      <w:proofErr w:type="gramEnd"/>
      <w:r w:rsidRPr="0064100D">
        <w:rPr>
          <w:rFonts w:cs="Arial"/>
          <w:lang w:eastAsia="ar-SA"/>
        </w:rPr>
        <w:t>17 от 30.09.2021 г.</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Устав дополнен статьей 19.1)</w:t>
      </w:r>
    </w:p>
    <w:p w:rsidR="003F25E4" w:rsidRPr="0064100D" w:rsidRDefault="003F25E4" w:rsidP="003F25E4">
      <w:pPr>
        <w:suppressAutoHyphens/>
        <w:rPr>
          <w:rFonts w:cs="Arial"/>
          <w:lang w:eastAsia="ar-SA"/>
        </w:rPr>
      </w:pPr>
      <w:r w:rsidRPr="0064100D">
        <w:rPr>
          <w:rFonts w:cs="Arial"/>
          <w:lang w:eastAsia="ar-SA"/>
        </w:rPr>
        <w:t xml:space="preserve">                     </w:t>
      </w:r>
    </w:p>
    <w:p w:rsidR="003F25E4" w:rsidRPr="0064100D" w:rsidRDefault="003F25E4" w:rsidP="003F25E4">
      <w:pPr>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 xml:space="preserve">СТАТЬЯ 20. Публичные слушания </w:t>
      </w:r>
    </w:p>
    <w:p w:rsidR="003F25E4" w:rsidRPr="0064100D" w:rsidRDefault="003F25E4" w:rsidP="003F25E4">
      <w:pPr>
        <w:widowControl w:val="0"/>
        <w:suppressAutoHyphens/>
        <w:rPr>
          <w:rFonts w:cs="Arial"/>
          <w:lang w:eastAsia="ar-SA"/>
        </w:rPr>
      </w:pPr>
      <w:r w:rsidRPr="0064100D">
        <w:rPr>
          <w:rFonts w:cs="Arial"/>
          <w:lang w:eastAsia="ar-SA"/>
        </w:rPr>
        <w:t xml:space="preserve">(в ред. </w:t>
      </w:r>
      <w:proofErr w:type="spellStart"/>
      <w:r w:rsidRPr="0064100D">
        <w:rPr>
          <w:rFonts w:cs="Arial"/>
          <w:lang w:eastAsia="ar-SA"/>
        </w:rPr>
        <w:t>реш</w:t>
      </w:r>
      <w:proofErr w:type="spellEnd"/>
      <w:r w:rsidRPr="0064100D">
        <w:rPr>
          <w:rFonts w:cs="Arial"/>
          <w:lang w:eastAsia="ar-SA"/>
        </w:rPr>
        <w:t xml:space="preserve">. №10 от 20.04.2016г., в ред. </w:t>
      </w:r>
      <w:proofErr w:type="spellStart"/>
      <w:r w:rsidRPr="0064100D">
        <w:rPr>
          <w:rFonts w:cs="Arial"/>
          <w:lang w:eastAsia="ar-SA"/>
        </w:rPr>
        <w:t>реш</w:t>
      </w:r>
      <w:proofErr w:type="spellEnd"/>
      <w:r w:rsidRPr="0064100D">
        <w:rPr>
          <w:rFonts w:cs="Arial"/>
          <w:lang w:eastAsia="ar-SA"/>
        </w:rPr>
        <w:t>. №8 от 19.04.2017г.)</w:t>
      </w:r>
    </w:p>
    <w:p w:rsidR="003F25E4" w:rsidRPr="0064100D" w:rsidRDefault="003F25E4" w:rsidP="003F25E4">
      <w:pPr>
        <w:suppressAutoHyphens/>
        <w:rPr>
          <w:rFonts w:cs="Arial"/>
          <w:lang w:eastAsia="ar-SA"/>
        </w:rPr>
      </w:pPr>
    </w:p>
    <w:p w:rsidR="003F25E4" w:rsidRPr="0064100D" w:rsidRDefault="003F25E4" w:rsidP="003F25E4">
      <w:pPr>
        <w:numPr>
          <w:ilvl w:val="0"/>
          <w:numId w:val="32"/>
        </w:numPr>
        <w:suppressAutoHyphens/>
        <w:ind w:left="0" w:firstLine="567"/>
        <w:rPr>
          <w:rFonts w:cs="Arial"/>
          <w:lang w:eastAsia="ar-SA"/>
        </w:rPr>
      </w:pPr>
      <w:r w:rsidRPr="0064100D">
        <w:rPr>
          <w:rFonts w:cs="Arial"/>
          <w:lang w:eastAsia="ar-SA"/>
        </w:rPr>
        <w:t>Для обсуждения проектов муниципальных правовых актов по вопросам местного значения с участием жителей муниципального  района представительным органом муниципального района, главой муниципального  района  могут проводиться публичные слушания.</w:t>
      </w:r>
    </w:p>
    <w:p w:rsidR="003F25E4" w:rsidRPr="0064100D" w:rsidRDefault="003F25E4" w:rsidP="003F25E4">
      <w:pPr>
        <w:suppressAutoHyphens/>
        <w:rPr>
          <w:rFonts w:cs="Arial"/>
          <w:lang w:eastAsia="ar-SA"/>
        </w:rPr>
      </w:pPr>
      <w:r w:rsidRPr="0064100D">
        <w:rPr>
          <w:rFonts w:cs="Arial"/>
          <w:lang w:eastAsia="ar-SA"/>
        </w:rPr>
        <w:t>2. Публичные слушания проводятся по инициативе населения, Совета народных депутатов муниципального района, главы муниципального района или главы местной администрации, осуществляющего свои полномочия на основе контракта.</w:t>
      </w:r>
    </w:p>
    <w:p w:rsidR="003F25E4" w:rsidRPr="0064100D" w:rsidRDefault="003F25E4" w:rsidP="003F25E4">
      <w:pPr>
        <w:suppressAutoHyphens/>
        <w:rPr>
          <w:rFonts w:cs="Arial"/>
          <w:lang w:eastAsia="ar-SA"/>
        </w:rPr>
      </w:pPr>
      <w:r w:rsidRPr="0064100D">
        <w:rPr>
          <w:rFonts w:cs="Arial"/>
          <w:lang w:eastAsia="ar-SA"/>
        </w:rPr>
        <w:t xml:space="preserve">Публичные слушания, проводимые по инициативе населения или Совета народных депутатов муниципального района, назначаются Советом народных депутатов муниципального района, а по инициативе главы муниципального района или главы местной администрации, осуществляющего свои полномочия на основе контракта, - главой муниципального </w:t>
      </w:r>
      <w:proofErr w:type="gramStart"/>
      <w:r w:rsidRPr="0064100D">
        <w:rPr>
          <w:rFonts w:cs="Arial"/>
          <w:lang w:eastAsia="ar-SA"/>
        </w:rPr>
        <w:t>района.(</w:t>
      </w:r>
      <w:proofErr w:type="gramEnd"/>
      <w:r w:rsidRPr="0064100D">
        <w:rPr>
          <w:rFonts w:cs="Arial"/>
          <w:lang w:eastAsia="ar-SA"/>
        </w:rPr>
        <w:t xml:space="preserve">в ред. </w:t>
      </w:r>
      <w:proofErr w:type="spellStart"/>
      <w:r w:rsidRPr="0064100D">
        <w:rPr>
          <w:rFonts w:cs="Arial"/>
          <w:lang w:eastAsia="ar-SA"/>
        </w:rPr>
        <w:t>реш</w:t>
      </w:r>
      <w:proofErr w:type="spellEnd"/>
      <w:r w:rsidRPr="0064100D">
        <w:rPr>
          <w:rFonts w:cs="Arial"/>
          <w:lang w:eastAsia="ar-SA"/>
        </w:rPr>
        <w:t>. №14 от 25.04.2019г.)</w:t>
      </w:r>
    </w:p>
    <w:p w:rsidR="003F25E4" w:rsidRPr="0064100D" w:rsidRDefault="003F25E4" w:rsidP="003F25E4">
      <w:pPr>
        <w:suppressAutoHyphens/>
        <w:rPr>
          <w:rFonts w:cs="Arial"/>
          <w:lang w:eastAsia="ar-SA"/>
        </w:rPr>
      </w:pPr>
      <w:r w:rsidRPr="0064100D">
        <w:rPr>
          <w:rFonts w:cs="Arial"/>
          <w:lang w:eastAsia="ar-SA"/>
        </w:rPr>
        <w:t>3. На публичные слушания  выносятся:</w:t>
      </w:r>
    </w:p>
    <w:p w:rsidR="003F25E4" w:rsidRPr="0064100D" w:rsidRDefault="003F25E4" w:rsidP="003F25E4">
      <w:pPr>
        <w:suppressAutoHyphens/>
        <w:rPr>
          <w:rFonts w:cs="Arial"/>
          <w:iCs/>
          <w:lang w:eastAsia="ar-SA"/>
        </w:rPr>
      </w:pPr>
      <w:r w:rsidRPr="0064100D">
        <w:rPr>
          <w:rFonts w:cs="Arial"/>
          <w:lang w:eastAsia="ar-SA"/>
        </w:rPr>
        <w:t xml:space="preserve">1) </w:t>
      </w:r>
      <w:r w:rsidRPr="0064100D">
        <w:rPr>
          <w:rFonts w:cs="Arial"/>
        </w:rPr>
        <w:t>проект Устава Петропавловского муниципального района, а также проект муниципального нормативного правового акта о внесении изменений и дополнений в данный устав, кроме случаев, когда в Устав Петропавловского муниципального района вносятся изменения в форме точного воспроизведения положений Конституции Российской Федерации, федеральных законов, Устава или законов Воронежской области в целях приведения данного устава в соответствие с этими нормативными правовыми актами</w:t>
      </w:r>
      <w:r w:rsidRPr="0064100D">
        <w:rPr>
          <w:rFonts w:cs="Arial"/>
          <w:lang w:eastAsia="ar-SA"/>
        </w:rPr>
        <w:t>;</w:t>
      </w:r>
    </w:p>
    <w:p w:rsidR="003F25E4" w:rsidRPr="0064100D" w:rsidRDefault="003F25E4" w:rsidP="003F25E4">
      <w:pPr>
        <w:suppressAutoHyphens/>
        <w:rPr>
          <w:rFonts w:cs="Arial"/>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25 июня 2008 года №51 «О внесении изменений и дополнений в устав Петропавловского муниципального района Воронежской области»в  пункт 1 части 3 статьи 20  внесены изменения; в ред. </w:t>
      </w:r>
      <w:proofErr w:type="spellStart"/>
      <w:r w:rsidRPr="0064100D">
        <w:rPr>
          <w:rFonts w:cs="Arial"/>
          <w:iCs/>
          <w:lang w:eastAsia="ar-SA"/>
        </w:rPr>
        <w:t>реш</w:t>
      </w:r>
      <w:proofErr w:type="spellEnd"/>
      <w:r w:rsidRPr="0064100D">
        <w:rPr>
          <w:rFonts w:cs="Arial"/>
          <w:iCs/>
          <w:lang w:eastAsia="ar-SA"/>
        </w:rPr>
        <w:t>. №8 от 19.04.2017г.)</w:t>
      </w:r>
    </w:p>
    <w:p w:rsidR="003F25E4" w:rsidRPr="0064100D" w:rsidRDefault="003F25E4" w:rsidP="003F25E4">
      <w:pPr>
        <w:suppressAutoHyphens/>
        <w:rPr>
          <w:rFonts w:cs="Arial"/>
          <w:lang w:eastAsia="ar-SA"/>
        </w:rPr>
      </w:pPr>
      <w:r w:rsidRPr="0064100D">
        <w:rPr>
          <w:rFonts w:cs="Arial"/>
          <w:lang w:eastAsia="ar-SA"/>
        </w:rPr>
        <w:t>2) проект местного бюджета и отчет о его исполнении;</w:t>
      </w:r>
    </w:p>
    <w:p w:rsidR="003F25E4" w:rsidRPr="0064100D" w:rsidRDefault="003F25E4" w:rsidP="003F25E4">
      <w:pPr>
        <w:suppressAutoHyphens/>
        <w:rPr>
          <w:rFonts w:cs="Arial"/>
          <w:lang w:eastAsia="ar-SA"/>
        </w:rPr>
      </w:pPr>
      <w:r w:rsidRPr="0064100D">
        <w:rPr>
          <w:rFonts w:cs="Arial"/>
          <w:lang w:eastAsia="ar-SA"/>
        </w:rPr>
        <w:t xml:space="preserve">3) утратил силу </w:t>
      </w:r>
      <w:proofErr w:type="spellStart"/>
      <w:r w:rsidRPr="0064100D">
        <w:rPr>
          <w:rFonts w:cs="Arial"/>
          <w:lang w:eastAsia="ar-SA"/>
        </w:rPr>
        <w:t>реш</w:t>
      </w:r>
      <w:proofErr w:type="spellEnd"/>
      <w:r w:rsidRPr="0064100D">
        <w:rPr>
          <w:rFonts w:cs="Arial"/>
          <w:lang w:eastAsia="ar-SA"/>
        </w:rPr>
        <w:t>. №31 от 25.10.2018г.</w:t>
      </w:r>
    </w:p>
    <w:p w:rsidR="003F25E4" w:rsidRPr="0064100D" w:rsidRDefault="003F25E4" w:rsidP="003F25E4">
      <w:pPr>
        <w:suppressAutoHyphens/>
        <w:rPr>
          <w:rFonts w:cs="Arial"/>
          <w:lang w:eastAsia="ar-SA"/>
        </w:rPr>
      </w:pPr>
      <w:r w:rsidRPr="0064100D">
        <w:rPr>
          <w:rFonts w:cs="Arial"/>
          <w:lang w:eastAsia="ar-SA"/>
        </w:rPr>
        <w:t>4) вопросы о преобразовании муниципального  района, за исключением случаев, если в соответствии со статьей 18 настоящего Устава для преобразования муниципального района требуется получение согласия населения муниципального района, выраженного путем голосования.</w:t>
      </w:r>
    </w:p>
    <w:p w:rsidR="003F25E4" w:rsidRPr="0064100D" w:rsidRDefault="003F25E4" w:rsidP="003F25E4">
      <w:pPr>
        <w:suppressAutoHyphens/>
        <w:rPr>
          <w:rFonts w:cs="Arial"/>
          <w:iCs/>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области  от 20 апреля 2016  года №10 «О внесении изменений и дополнений в устав Петропавловского муниципального района Воронежской области» в пункт 4 части 3 статьи 20 внесены изменения)</w:t>
      </w:r>
    </w:p>
    <w:p w:rsidR="003F25E4" w:rsidRPr="0064100D" w:rsidRDefault="003F25E4" w:rsidP="003F25E4">
      <w:pPr>
        <w:suppressAutoHyphens/>
        <w:rPr>
          <w:rFonts w:cs="Arial"/>
          <w:iCs/>
          <w:lang w:eastAsia="ar-SA"/>
        </w:rPr>
      </w:pPr>
      <w:r w:rsidRPr="0064100D">
        <w:rPr>
          <w:rFonts w:cs="Arial"/>
          <w:iCs/>
          <w:lang w:eastAsia="ar-SA"/>
        </w:rPr>
        <w:t xml:space="preserve">5) проект стратегии социально-экономического развития Петропавловского муниципального </w:t>
      </w:r>
      <w:proofErr w:type="gramStart"/>
      <w:r w:rsidRPr="0064100D">
        <w:rPr>
          <w:rFonts w:cs="Arial"/>
          <w:iCs/>
          <w:lang w:eastAsia="ar-SA"/>
        </w:rPr>
        <w:t>района.(</w:t>
      </w:r>
      <w:proofErr w:type="gramEnd"/>
      <w:r w:rsidRPr="0064100D">
        <w:rPr>
          <w:rFonts w:cs="Arial"/>
          <w:iCs/>
          <w:lang w:eastAsia="ar-SA"/>
        </w:rPr>
        <w:t xml:space="preserve">дополнен </w:t>
      </w:r>
      <w:proofErr w:type="spellStart"/>
      <w:r w:rsidRPr="0064100D">
        <w:rPr>
          <w:rFonts w:cs="Arial"/>
          <w:iCs/>
          <w:lang w:eastAsia="ar-SA"/>
        </w:rPr>
        <w:t>реш</w:t>
      </w:r>
      <w:proofErr w:type="spellEnd"/>
      <w:r w:rsidRPr="0064100D">
        <w:rPr>
          <w:rFonts w:cs="Arial"/>
          <w:iCs/>
          <w:lang w:eastAsia="ar-SA"/>
        </w:rPr>
        <w:t>. №31 от 25.10.2018г.)</w:t>
      </w:r>
    </w:p>
    <w:p w:rsidR="003F25E4" w:rsidRPr="0064100D" w:rsidRDefault="003F25E4" w:rsidP="003F25E4">
      <w:pPr>
        <w:autoSpaceDE w:val="0"/>
        <w:autoSpaceDN w:val="0"/>
        <w:adjustRightInd w:val="0"/>
        <w:rPr>
          <w:rFonts w:cs="Arial"/>
        </w:rPr>
      </w:pPr>
      <w:r w:rsidRPr="0064100D">
        <w:rPr>
          <w:rFonts w:cs="Arial"/>
          <w:lang w:eastAsia="ar-SA"/>
        </w:rPr>
        <w:t>4.</w:t>
      </w:r>
      <w:r w:rsidRPr="0064100D">
        <w:t xml:space="preserve"> </w:t>
      </w:r>
      <w:r w:rsidRPr="0064100D">
        <w:rPr>
          <w:rFonts w:cs="Arial"/>
        </w:rPr>
        <w:t xml:space="preserve">Порядок организации и проведения публичных слушаний определяется нормативными правовыми актами Совета народных депутатов  Петропавловского муниципального района и должен предусматривать заблаговременное оповещение жителей Петропавловского муниципального района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Петропавловского муниципального района в информационно-телекоммуникационной сети «Интернет» или в случае, если орган местного самоуправления Петропавловского муниципального района не имеет возможности размещать информацию о своей деятельности в информационно-телекоммуникационной сети «Интернет», на официальном сайте Воронежской области или Петропавловского муниципального района с учетом положений Федерального </w:t>
      </w:r>
      <w:hyperlink r:id="rId19" w:history="1">
        <w:r w:rsidRPr="0064100D">
          <w:rPr>
            <w:rFonts w:cs="Arial"/>
          </w:rPr>
          <w:t>закона</w:t>
        </w:r>
      </w:hyperlink>
      <w:r w:rsidRPr="0064100D">
        <w:rPr>
          <w:rFonts w:cs="Arial"/>
        </w:rPr>
        <w:t xml:space="preserve"> от 9 февраля 2009 года </w:t>
      </w:r>
      <w:r w:rsidRPr="0064100D">
        <w:rPr>
          <w:rFonts w:cs="Arial"/>
        </w:rPr>
        <w:lastRenderedPageBreak/>
        <w:t xml:space="preserve">№ 8-ФЗ «Об обеспечении доступа к информации о деятельности государственных органов и органов местного самоуправления» (далее – официальный сайт), возможность представления жителями Петропавловского муниципального района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w:t>
      </w:r>
      <w:r w:rsidR="00DE601F">
        <w:rPr>
          <w:rFonts w:cs="Arial"/>
        </w:rPr>
        <w:t xml:space="preserve"> </w:t>
      </w:r>
      <w:r w:rsidR="00DE601F" w:rsidRPr="00DE601F">
        <w:rPr>
          <w:rFonts w:cs="Arial"/>
          <w:b/>
        </w:rPr>
        <w:t>официальное опубликование</w:t>
      </w:r>
      <w:r w:rsidR="00DE601F" w:rsidRPr="00DE601F">
        <w:rPr>
          <w:rFonts w:cs="Arial"/>
        </w:rPr>
        <w:t xml:space="preserve"> </w:t>
      </w:r>
      <w:r w:rsidRPr="0064100D">
        <w:rPr>
          <w:rFonts w:cs="Arial"/>
        </w:rPr>
        <w:t>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3F25E4" w:rsidRPr="0064100D" w:rsidRDefault="003F25E4" w:rsidP="003F25E4">
      <w:pPr>
        <w:suppressAutoHyphens/>
        <w:rPr>
          <w:rFonts w:cs="Arial"/>
          <w:lang w:eastAsia="ar-SA"/>
        </w:rPr>
      </w:pPr>
      <w:r w:rsidRPr="0064100D">
        <w:rPr>
          <w:rFonts w:cs="Arial"/>
        </w:rPr>
        <w:t xml:space="preserve">Уставом муниципального образования и (или) нормативными правовыми актами Совета народных депутатов Петропавловского муниципального района может быть установлено, что для размещения материалов и информации, указанных в </w:t>
      </w:r>
      <w:hyperlink w:anchor="Par0" w:history="1">
        <w:r w:rsidRPr="0064100D">
          <w:rPr>
            <w:rFonts w:cs="Arial"/>
          </w:rPr>
          <w:t>абзаце первом</w:t>
        </w:r>
      </w:hyperlink>
      <w:r w:rsidRPr="0064100D">
        <w:rPr>
          <w:rFonts w:cs="Arial"/>
        </w:rPr>
        <w:t xml:space="preserve"> настоящей части, обеспечения возможности представления жителями Петропавловского муниципального района своих замечаний и предложений по проекту муниципального правового акта, а также для участия жителей Петропавловского муниципального района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rsidR="003F25E4" w:rsidRPr="00DE601F" w:rsidRDefault="003F25E4" w:rsidP="003F25E4">
      <w:pPr>
        <w:pStyle w:val="s1"/>
        <w:spacing w:before="0" w:beforeAutospacing="0" w:after="0" w:afterAutospacing="0"/>
        <w:ind w:firstLine="567"/>
        <w:jc w:val="both"/>
        <w:rPr>
          <w:rFonts w:ascii="Arial" w:hAnsi="Arial" w:cs="Arial"/>
          <w:b/>
          <w:lang w:eastAsia="ar-SA"/>
        </w:rPr>
      </w:pPr>
      <w:proofErr w:type="gramStart"/>
      <w:r w:rsidRPr="0064100D">
        <w:rPr>
          <w:rFonts w:ascii="Arial" w:hAnsi="Arial" w:cs="Arial"/>
          <w:lang w:eastAsia="ar-SA"/>
        </w:rPr>
        <w:t>( в</w:t>
      </w:r>
      <w:proofErr w:type="gramEnd"/>
      <w:r w:rsidRPr="0064100D">
        <w:rPr>
          <w:rFonts w:ascii="Arial" w:hAnsi="Arial" w:cs="Arial"/>
          <w:lang w:eastAsia="ar-SA"/>
        </w:rPr>
        <w:t xml:space="preserve"> </w:t>
      </w:r>
      <w:proofErr w:type="spellStart"/>
      <w:r w:rsidRPr="0064100D">
        <w:rPr>
          <w:rFonts w:ascii="Arial" w:hAnsi="Arial" w:cs="Arial"/>
          <w:lang w:eastAsia="ar-SA"/>
        </w:rPr>
        <w:t>ред.реш</w:t>
      </w:r>
      <w:proofErr w:type="spellEnd"/>
      <w:r w:rsidRPr="0064100D">
        <w:rPr>
          <w:rFonts w:ascii="Arial" w:hAnsi="Arial" w:cs="Arial"/>
          <w:lang w:eastAsia="ar-SA"/>
        </w:rPr>
        <w:t xml:space="preserve">. №26 от 13.08.2020 г., </w:t>
      </w:r>
      <w:proofErr w:type="gramStart"/>
      <w:r w:rsidRPr="0064100D">
        <w:rPr>
          <w:rFonts w:ascii="Arial" w:hAnsi="Arial" w:cs="Arial"/>
          <w:lang w:eastAsia="ar-SA"/>
        </w:rPr>
        <w:t>ред.реш</w:t>
      </w:r>
      <w:proofErr w:type="gramEnd"/>
      <w:r w:rsidRPr="0064100D">
        <w:rPr>
          <w:rFonts w:ascii="Arial" w:hAnsi="Arial" w:cs="Arial"/>
          <w:lang w:eastAsia="ar-SA"/>
        </w:rPr>
        <w:t>.№17 от 30.09.2021 г.</w:t>
      </w:r>
      <w:r w:rsidR="00DE601F">
        <w:rPr>
          <w:rFonts w:ascii="Arial" w:hAnsi="Arial" w:cs="Arial"/>
          <w:lang w:eastAsia="ar-SA"/>
        </w:rPr>
        <w:t xml:space="preserve">,  </w:t>
      </w:r>
      <w:r w:rsidR="00DE601F" w:rsidRPr="00DE601F">
        <w:rPr>
          <w:rFonts w:ascii="Arial" w:hAnsi="Arial" w:cs="Arial"/>
          <w:b/>
          <w:lang w:eastAsia="ar-SA"/>
        </w:rPr>
        <w:t xml:space="preserve">в ред. </w:t>
      </w:r>
      <w:proofErr w:type="spellStart"/>
      <w:r w:rsidR="00DE601F" w:rsidRPr="00DE601F">
        <w:rPr>
          <w:rFonts w:ascii="Arial" w:hAnsi="Arial" w:cs="Arial"/>
          <w:b/>
          <w:lang w:eastAsia="ar-SA"/>
        </w:rPr>
        <w:t>реш</w:t>
      </w:r>
      <w:proofErr w:type="spellEnd"/>
      <w:r w:rsidR="00DE601F" w:rsidRPr="00DE601F">
        <w:rPr>
          <w:rFonts w:ascii="Arial" w:hAnsi="Arial" w:cs="Arial"/>
          <w:b/>
          <w:lang w:eastAsia="ar-SA"/>
        </w:rPr>
        <w:t>. №26 от 30.10.2024</w:t>
      </w:r>
      <w:r w:rsidRPr="00DE601F">
        <w:rPr>
          <w:rFonts w:ascii="Arial" w:hAnsi="Arial" w:cs="Arial"/>
          <w:b/>
          <w:lang w:eastAsia="ar-SA"/>
        </w:rPr>
        <w:t>)</w:t>
      </w:r>
    </w:p>
    <w:p w:rsidR="003F25E4" w:rsidRPr="0064100D" w:rsidRDefault="003F25E4" w:rsidP="003F25E4">
      <w:pPr>
        <w:pStyle w:val="s1"/>
        <w:spacing w:before="0" w:beforeAutospacing="0" w:after="0" w:afterAutospacing="0"/>
        <w:ind w:firstLine="567"/>
        <w:jc w:val="both"/>
        <w:rPr>
          <w:rFonts w:ascii="Arial" w:hAnsi="Arial" w:cs="Arial"/>
        </w:rPr>
      </w:pPr>
      <w:r w:rsidRPr="0064100D">
        <w:rPr>
          <w:rFonts w:ascii="Arial" w:hAnsi="Arial" w:cs="Arial"/>
          <w:lang w:eastAsia="ar-SA"/>
        </w:rPr>
        <w:tab/>
      </w:r>
      <w:r w:rsidRPr="0064100D">
        <w:rPr>
          <w:rFonts w:ascii="Arial" w:hAnsi="Arial" w:cs="Arial"/>
        </w:rPr>
        <w:t xml:space="preserve">5. По проектам генеральных планов,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w:t>
      </w:r>
      <w:hyperlink r:id="rId20" w:history="1">
        <w:r w:rsidRPr="0064100D">
          <w:rPr>
            <w:rFonts w:ascii="Arial" w:hAnsi="Arial" w:cs="Arial"/>
          </w:rPr>
          <w:t>законодательством</w:t>
        </w:r>
      </w:hyperlink>
      <w:r w:rsidRPr="0064100D">
        <w:rPr>
          <w:rFonts w:ascii="Arial" w:hAnsi="Arial" w:cs="Arial"/>
        </w:rPr>
        <w:t xml:space="preserve"> о градостроительной деятельности.</w:t>
      </w:r>
    </w:p>
    <w:p w:rsidR="003F25E4" w:rsidRPr="0064100D" w:rsidRDefault="003F25E4" w:rsidP="00DE601F">
      <w:pPr>
        <w:widowControl w:val="0"/>
        <w:suppressAutoHyphens/>
        <w:rPr>
          <w:rFonts w:cs="Arial"/>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области  </w:t>
      </w:r>
      <w:r w:rsidRPr="0064100D">
        <w:rPr>
          <w:rFonts w:cs="Arial"/>
          <w:lang w:eastAsia="ar-SA"/>
        </w:rPr>
        <w:t>№17 от 30.09.2021 г.</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Устав дополнен статьей 19.1)</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СТАТЬЯ 21. Собрание граждан</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w:t>
      </w:r>
      <w:r w:rsidRPr="0064100D">
        <w:rPr>
          <w:bCs/>
        </w:rPr>
        <w:t xml:space="preserve"> обсуждения вопросов внесения инициативных проектов и их рассмотрения,</w:t>
      </w:r>
      <w:r w:rsidRPr="0064100D">
        <w:rPr>
          <w:rFonts w:cs="Arial"/>
          <w:lang w:eastAsia="ar-SA"/>
        </w:rPr>
        <w:t xml:space="preserve"> осуществления территориального общественного самоуправления на части территории Петропавловского </w:t>
      </w:r>
      <w:proofErr w:type="gramStart"/>
      <w:r w:rsidRPr="0064100D">
        <w:rPr>
          <w:rFonts w:cs="Arial"/>
          <w:lang w:eastAsia="ar-SA"/>
        </w:rPr>
        <w:t>муниципального  района</w:t>
      </w:r>
      <w:proofErr w:type="gramEnd"/>
      <w:r w:rsidRPr="0064100D">
        <w:rPr>
          <w:rFonts w:cs="Arial"/>
          <w:lang w:eastAsia="ar-SA"/>
        </w:rPr>
        <w:t xml:space="preserve"> могут проводиться собрания граждан.( в ред.реш.№17 от 30.09.2021 г.)</w:t>
      </w:r>
    </w:p>
    <w:p w:rsidR="003F25E4" w:rsidRPr="0064100D" w:rsidRDefault="003F25E4" w:rsidP="003F25E4">
      <w:pPr>
        <w:suppressAutoHyphens/>
        <w:rPr>
          <w:rFonts w:cs="Arial"/>
          <w:lang w:eastAsia="ar-SA"/>
        </w:rPr>
      </w:pPr>
      <w:r w:rsidRPr="0064100D">
        <w:rPr>
          <w:rFonts w:cs="Arial"/>
          <w:lang w:eastAsia="ar-SA"/>
        </w:rPr>
        <w:t>2. Собрание граждан проводится по инициативе населения, Совета народных депутатов муниципального  района, главы муниципального  района, а также в случаях, предусмотренных уставом территориального общественного самоуправления.</w:t>
      </w:r>
    </w:p>
    <w:p w:rsidR="003F25E4" w:rsidRPr="0064100D" w:rsidRDefault="003F25E4" w:rsidP="003F25E4">
      <w:pPr>
        <w:suppressAutoHyphens/>
        <w:rPr>
          <w:rFonts w:cs="Arial"/>
          <w:lang w:eastAsia="ar-SA"/>
        </w:rPr>
      </w:pPr>
      <w:r w:rsidRPr="0064100D">
        <w:rPr>
          <w:rFonts w:cs="Arial"/>
          <w:lang w:eastAsia="ar-SA"/>
        </w:rPr>
        <w:t xml:space="preserve">Собрание граждан, проводимое по инициативе Совета народных депутатов муниципального  района или главы муниципального  района, назначается соответственно </w:t>
      </w:r>
      <w:r w:rsidRPr="0064100D">
        <w:rPr>
          <w:rFonts w:cs="Arial"/>
          <w:lang w:eastAsia="ar-SA"/>
        </w:rPr>
        <w:lastRenderedPageBreak/>
        <w:t>Советом народных депутатов муниципального  района или главой муниципального  района.</w:t>
      </w:r>
    </w:p>
    <w:p w:rsidR="003F25E4" w:rsidRPr="0064100D" w:rsidRDefault="003F25E4" w:rsidP="003F25E4">
      <w:pPr>
        <w:suppressAutoHyphens/>
        <w:rPr>
          <w:rFonts w:cs="Arial"/>
          <w:lang w:eastAsia="ar-SA"/>
        </w:rPr>
      </w:pPr>
      <w:r w:rsidRPr="0064100D">
        <w:rPr>
          <w:rFonts w:cs="Arial"/>
          <w:lang w:eastAsia="ar-SA"/>
        </w:rPr>
        <w:t xml:space="preserve">Собрание граждан, проводимое по инициативе населения, назначается Советом народных депутатов муниципального района в порядке, установленном нормативным правовым актом Совета народных депутатов муниципального района. </w:t>
      </w:r>
    </w:p>
    <w:p w:rsidR="003F25E4" w:rsidRPr="0064100D" w:rsidRDefault="003F25E4" w:rsidP="003F25E4">
      <w:pPr>
        <w:suppressAutoHyphens/>
        <w:rPr>
          <w:rFonts w:cs="Arial"/>
          <w:lang w:eastAsia="ar-SA"/>
        </w:rPr>
      </w:pPr>
      <w:r w:rsidRPr="0064100D">
        <w:rPr>
          <w:rFonts w:cs="Arial"/>
          <w:lang w:eastAsia="ar-SA"/>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3F25E4" w:rsidRPr="0064100D" w:rsidRDefault="003F25E4" w:rsidP="003F25E4">
      <w:pPr>
        <w:suppressAutoHyphens/>
        <w:rPr>
          <w:bCs/>
        </w:rPr>
      </w:pPr>
      <w:r w:rsidRPr="0064100D">
        <w:rPr>
          <w:bCs/>
        </w:rPr>
        <w:t>В собрании граждан по вопросам внесения инициативных проектов и их рассмотрения вправе принимать участие жители Петропавловского муниципального района,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народных депутатов Петропавловского муниципального района.</w:t>
      </w:r>
    </w:p>
    <w:p w:rsidR="003F25E4" w:rsidRPr="0064100D" w:rsidRDefault="003F25E4" w:rsidP="003F25E4">
      <w:pPr>
        <w:suppressAutoHyphens/>
        <w:rPr>
          <w:rFonts w:cs="Arial"/>
          <w:lang w:eastAsia="ar-SA"/>
        </w:rPr>
      </w:pPr>
      <w:proofErr w:type="gramStart"/>
      <w:r w:rsidRPr="0064100D">
        <w:rPr>
          <w:rFonts w:cs="Arial"/>
          <w:lang w:eastAsia="ar-SA"/>
        </w:rPr>
        <w:t>( в</w:t>
      </w:r>
      <w:proofErr w:type="gramEnd"/>
      <w:r w:rsidRPr="0064100D">
        <w:rPr>
          <w:rFonts w:cs="Arial"/>
          <w:lang w:eastAsia="ar-SA"/>
        </w:rPr>
        <w:t xml:space="preserve"> ред.реш.№17 от 30.09.2021 г.)</w:t>
      </w:r>
    </w:p>
    <w:p w:rsidR="003F25E4" w:rsidRPr="0064100D" w:rsidRDefault="003F25E4" w:rsidP="003F25E4">
      <w:pPr>
        <w:suppressAutoHyphens/>
        <w:rPr>
          <w:rFonts w:cs="Arial"/>
          <w:lang w:eastAsia="ar-SA"/>
        </w:rPr>
      </w:pPr>
      <w:r w:rsidRPr="0064100D">
        <w:rPr>
          <w:rFonts w:cs="Arial"/>
          <w:lang w:eastAsia="ar-SA"/>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3F25E4" w:rsidRPr="0064100D" w:rsidRDefault="003F25E4" w:rsidP="003F25E4">
      <w:pPr>
        <w:suppressAutoHyphens/>
        <w:rPr>
          <w:rFonts w:cs="Arial"/>
          <w:lang w:eastAsia="ar-SA"/>
        </w:rPr>
      </w:pPr>
      <w:r w:rsidRPr="0064100D">
        <w:rPr>
          <w:rFonts w:cs="Arial"/>
          <w:lang w:eastAsia="ar-SA"/>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3F25E4" w:rsidRPr="0064100D" w:rsidRDefault="003F25E4" w:rsidP="003F25E4">
      <w:pPr>
        <w:suppressAutoHyphens/>
        <w:rPr>
          <w:rFonts w:cs="Arial"/>
          <w:lang w:eastAsia="ar-SA"/>
        </w:rPr>
      </w:pPr>
      <w:r w:rsidRPr="0064100D">
        <w:rPr>
          <w:rFonts w:cs="Arial"/>
          <w:lang w:eastAsia="ar-SA"/>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3F25E4" w:rsidRPr="0064100D" w:rsidRDefault="003F25E4" w:rsidP="003F25E4">
      <w:pPr>
        <w:suppressAutoHyphens/>
        <w:rPr>
          <w:rFonts w:cs="Arial"/>
          <w:lang w:eastAsia="ar-SA"/>
        </w:rPr>
      </w:pPr>
      <w:r w:rsidRPr="0064100D">
        <w:rPr>
          <w:rFonts w:cs="Arial"/>
          <w:lang w:eastAsia="ar-SA"/>
        </w:rPr>
        <w:t>5. Порядок назначения и проведения собрания граждан, а также полномочия собрания граждан определяются Федеральным законом, уставом муниципального  района и  нормативными правовыми актами Совета народных депутатов Петропавловского муниципального  района, уставом территориального общественного самоуправления.</w:t>
      </w:r>
    </w:p>
    <w:p w:rsidR="003F25E4" w:rsidRDefault="003F25E4" w:rsidP="003F25E4">
      <w:pPr>
        <w:suppressAutoHyphens/>
        <w:rPr>
          <w:rFonts w:cs="Arial"/>
          <w:b/>
          <w:lang w:eastAsia="ar-SA"/>
        </w:rPr>
      </w:pPr>
      <w:r w:rsidRPr="00DE601F">
        <w:rPr>
          <w:rFonts w:cs="Arial"/>
          <w:b/>
          <w:lang w:eastAsia="ar-SA"/>
        </w:rPr>
        <w:t xml:space="preserve">6. </w:t>
      </w:r>
      <w:r w:rsidR="00DE601F" w:rsidRPr="00DE601F">
        <w:rPr>
          <w:rFonts w:cs="Arial"/>
          <w:b/>
          <w:lang w:eastAsia="ar-SA"/>
        </w:rPr>
        <w:t xml:space="preserve">Итоги собрания граждан подлежат официальному опубликованию в официальном издании органов местного самоуправления Петропавловского муниципального района «Петропавловский муниципальный вестник» или в районной газете «Родное </w:t>
      </w:r>
      <w:proofErr w:type="spellStart"/>
      <w:r w:rsidR="00DE601F" w:rsidRPr="00DE601F">
        <w:rPr>
          <w:rFonts w:cs="Arial"/>
          <w:b/>
          <w:lang w:eastAsia="ar-SA"/>
        </w:rPr>
        <w:t>Придонье</w:t>
      </w:r>
      <w:proofErr w:type="spellEnd"/>
      <w:r w:rsidR="00DE601F" w:rsidRPr="00DE601F">
        <w:rPr>
          <w:rFonts w:cs="Arial"/>
          <w:b/>
          <w:lang w:eastAsia="ar-SA"/>
        </w:rPr>
        <w:t>»</w:t>
      </w:r>
      <w:r w:rsidR="00DE601F">
        <w:rPr>
          <w:rFonts w:cs="Arial"/>
          <w:b/>
          <w:lang w:eastAsia="ar-SA"/>
        </w:rPr>
        <w:t>.</w:t>
      </w:r>
    </w:p>
    <w:p w:rsidR="00DE601F" w:rsidRPr="00DE601F" w:rsidRDefault="00DE601F" w:rsidP="00DE601F">
      <w:pPr>
        <w:suppressAutoHyphens/>
        <w:rPr>
          <w:rFonts w:cs="Arial"/>
          <w:b/>
          <w:bCs/>
          <w:iCs/>
          <w:lang w:eastAsia="ar-SA"/>
        </w:rPr>
      </w:pPr>
      <w:r w:rsidRPr="00DE601F">
        <w:rPr>
          <w:rFonts w:cs="Arial"/>
          <w:b/>
          <w:lang w:eastAsia="ar-SA"/>
        </w:rPr>
        <w:t xml:space="preserve"> </w:t>
      </w:r>
      <w:r w:rsidRPr="00DE601F">
        <w:rPr>
          <w:rFonts w:cs="Arial"/>
          <w:b/>
          <w:bCs/>
          <w:iCs/>
          <w:lang w:eastAsia="ar-SA"/>
        </w:rPr>
        <w:t xml:space="preserve"> (решением Совета народных депутатов Петропавловского муниципального района Воронежской области №26 от 30.10.2024 г. </w:t>
      </w:r>
      <w:r>
        <w:rPr>
          <w:rFonts w:cs="Arial"/>
          <w:b/>
          <w:bCs/>
          <w:iCs/>
          <w:lang w:eastAsia="ar-SA"/>
        </w:rPr>
        <w:t>часть 6 статьи 21</w:t>
      </w:r>
      <w:r w:rsidRPr="00DE601F">
        <w:rPr>
          <w:rFonts w:cs="Arial"/>
          <w:b/>
          <w:bCs/>
          <w:iCs/>
          <w:lang w:eastAsia="ar-SA"/>
        </w:rPr>
        <w:t xml:space="preserve"> изложена в новой редакции)</w:t>
      </w:r>
    </w:p>
    <w:p w:rsidR="00DE601F" w:rsidRPr="00DE601F" w:rsidRDefault="00DE601F" w:rsidP="003F25E4">
      <w:pPr>
        <w:suppressAutoHyphens/>
        <w:rPr>
          <w:rFonts w:cs="Arial"/>
          <w:b/>
          <w:lang w:eastAsia="ar-SA"/>
        </w:rPr>
      </w:pPr>
    </w:p>
    <w:p w:rsidR="00DE601F" w:rsidRPr="00DE601F" w:rsidRDefault="00DE601F" w:rsidP="003F25E4">
      <w:pPr>
        <w:suppressAutoHyphens/>
        <w:rPr>
          <w:rFonts w:cs="Arial"/>
          <w:b/>
          <w:lang w:eastAsia="ar-SA"/>
        </w:rPr>
      </w:pPr>
    </w:p>
    <w:p w:rsidR="003F25E4" w:rsidRPr="0064100D" w:rsidRDefault="003F25E4" w:rsidP="003F25E4">
      <w:pPr>
        <w:suppressAutoHyphens/>
        <w:rPr>
          <w:rFonts w:cs="Arial"/>
          <w:lang w:eastAsia="ar-SA"/>
        </w:rPr>
      </w:pPr>
      <w:r w:rsidRPr="0064100D">
        <w:rPr>
          <w:rFonts w:cs="Arial"/>
          <w:lang w:eastAsia="ar-SA"/>
        </w:rPr>
        <w:t>СТАТЬЯ 22. Конференция граждан (собрание делегатов)</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1. В случаях, предусмотренных  нормативным правовым актом Совета народных депутатов Петропавловского муниципального  района,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3F25E4" w:rsidRPr="0064100D" w:rsidRDefault="003F25E4" w:rsidP="003F25E4">
      <w:pPr>
        <w:suppressAutoHyphens/>
        <w:rPr>
          <w:rFonts w:cs="Arial"/>
          <w:lang w:eastAsia="ar-SA"/>
        </w:rPr>
      </w:pPr>
      <w:r w:rsidRPr="0064100D">
        <w:rPr>
          <w:rFonts w:cs="Arial"/>
          <w:lang w:eastAsia="ar-SA"/>
        </w:rPr>
        <w:t>2. Порядок назначения и проведения конференции граждан (собрания делегатов), избрания делегатов определяется нормативным правовым актом Совета народных депутатов Петропавловского муниципального  района, уставом территориального общественного самоуправления.</w:t>
      </w:r>
    </w:p>
    <w:p w:rsidR="003F25E4" w:rsidRPr="00DE601F" w:rsidRDefault="003F25E4" w:rsidP="003F25E4">
      <w:pPr>
        <w:suppressAutoHyphens/>
        <w:rPr>
          <w:rFonts w:cs="Arial"/>
          <w:b/>
          <w:lang w:eastAsia="ar-SA"/>
        </w:rPr>
      </w:pPr>
      <w:r w:rsidRPr="00DE601F">
        <w:rPr>
          <w:rFonts w:cs="Arial"/>
          <w:b/>
          <w:lang w:eastAsia="ar-SA"/>
        </w:rPr>
        <w:t xml:space="preserve">3. </w:t>
      </w:r>
      <w:r w:rsidR="00DE601F" w:rsidRPr="00DE601F">
        <w:rPr>
          <w:rFonts w:cs="Arial"/>
          <w:b/>
          <w:lang w:eastAsia="ar-SA"/>
        </w:rPr>
        <w:t xml:space="preserve">Итоги конференции граждан (собрания делегатов) подлежат официальному опубликованию в официальном издании органов местного самоуправления </w:t>
      </w:r>
      <w:r w:rsidR="00DE601F" w:rsidRPr="00DE601F">
        <w:rPr>
          <w:rFonts w:cs="Arial"/>
          <w:b/>
          <w:lang w:eastAsia="ar-SA"/>
        </w:rPr>
        <w:lastRenderedPageBreak/>
        <w:t xml:space="preserve">Петропавловского муниципального района «Петропавловский муниципальный вестник» или в районной газете «Родное </w:t>
      </w:r>
      <w:proofErr w:type="spellStart"/>
      <w:r w:rsidR="00DE601F" w:rsidRPr="00DE601F">
        <w:rPr>
          <w:rFonts w:cs="Arial"/>
          <w:b/>
          <w:lang w:eastAsia="ar-SA"/>
        </w:rPr>
        <w:t>Придонье</w:t>
      </w:r>
      <w:proofErr w:type="spellEnd"/>
      <w:r w:rsidR="00DE601F" w:rsidRPr="00DE601F">
        <w:rPr>
          <w:rFonts w:cs="Arial"/>
          <w:b/>
          <w:lang w:eastAsia="ar-SA"/>
        </w:rPr>
        <w:t>»</w:t>
      </w:r>
      <w:r w:rsidR="00DE601F">
        <w:rPr>
          <w:rFonts w:cs="Arial"/>
          <w:b/>
          <w:lang w:eastAsia="ar-SA"/>
        </w:rPr>
        <w:t>.</w:t>
      </w:r>
    </w:p>
    <w:p w:rsidR="00DE601F" w:rsidRPr="00DE601F" w:rsidRDefault="00DE601F" w:rsidP="00DE601F">
      <w:pPr>
        <w:suppressAutoHyphens/>
        <w:rPr>
          <w:rFonts w:cs="Arial"/>
          <w:b/>
          <w:bCs/>
          <w:iCs/>
          <w:lang w:eastAsia="ar-SA"/>
        </w:rPr>
      </w:pPr>
      <w:r w:rsidRPr="00DE601F">
        <w:rPr>
          <w:rFonts w:cs="Arial"/>
          <w:b/>
          <w:lang w:eastAsia="ar-SA"/>
        </w:rPr>
        <w:t xml:space="preserve"> </w:t>
      </w:r>
      <w:r w:rsidRPr="00DE601F">
        <w:rPr>
          <w:rFonts w:cs="Arial"/>
          <w:b/>
          <w:bCs/>
          <w:iCs/>
          <w:lang w:eastAsia="ar-SA"/>
        </w:rPr>
        <w:t xml:space="preserve"> (решением Совета народных депутатов Петропавловского муниципального района Воронежской области №26 от 30.10.2024 г. </w:t>
      </w:r>
      <w:r>
        <w:rPr>
          <w:rFonts w:cs="Arial"/>
          <w:b/>
          <w:bCs/>
          <w:iCs/>
          <w:lang w:eastAsia="ar-SA"/>
        </w:rPr>
        <w:t>часть 3 статьи 22</w:t>
      </w:r>
      <w:r w:rsidRPr="00DE601F">
        <w:rPr>
          <w:rFonts w:cs="Arial"/>
          <w:b/>
          <w:bCs/>
          <w:iCs/>
          <w:lang w:eastAsia="ar-SA"/>
        </w:rPr>
        <w:t xml:space="preserve"> изложена в новой редакции)</w:t>
      </w:r>
    </w:p>
    <w:p w:rsidR="00DE601F" w:rsidRPr="0064100D" w:rsidRDefault="00DE601F" w:rsidP="003F25E4">
      <w:pPr>
        <w:suppressAutoHyphens/>
        <w:rPr>
          <w:rFonts w:cs="Arial"/>
          <w:lang w:eastAsia="ar-SA"/>
        </w:rPr>
      </w:pP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СТАТЬЯ 23. Опрос граждан</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1. Опрос граждан проводится на всей территории муниципального  района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3F25E4" w:rsidRPr="0064100D" w:rsidRDefault="003F25E4" w:rsidP="003F25E4">
      <w:pPr>
        <w:suppressAutoHyphens/>
        <w:rPr>
          <w:rFonts w:cs="Arial"/>
          <w:lang w:eastAsia="ar-SA"/>
        </w:rPr>
      </w:pPr>
      <w:r w:rsidRPr="0064100D">
        <w:rPr>
          <w:rFonts w:cs="Arial"/>
          <w:lang w:eastAsia="ar-SA"/>
        </w:rPr>
        <w:t>Результаты опроса носят рекомендательный характер.</w:t>
      </w:r>
    </w:p>
    <w:p w:rsidR="003F25E4" w:rsidRPr="0064100D" w:rsidRDefault="003F25E4" w:rsidP="003F25E4">
      <w:pPr>
        <w:pStyle w:val="aff"/>
        <w:numPr>
          <w:ilvl w:val="0"/>
          <w:numId w:val="32"/>
        </w:numPr>
        <w:suppressAutoHyphens/>
        <w:ind w:left="0" w:firstLine="567"/>
        <w:rPr>
          <w:bCs/>
        </w:rPr>
      </w:pPr>
      <w:r w:rsidRPr="0064100D">
        <w:rPr>
          <w:rFonts w:cs="Arial"/>
          <w:lang w:eastAsia="ar-SA"/>
        </w:rPr>
        <w:t>В опросе граждан имеют право участвовать жители муниципального  района, обладающие избирательным правом.</w:t>
      </w:r>
      <w:r w:rsidRPr="0064100D">
        <w:rPr>
          <w:bCs/>
        </w:rPr>
        <w:t xml:space="preserve"> В опросе граждан по вопросу выявления мнения граждан о поддержке инициативного проекта вправе участвовать жители Петропавловского муниципального района или его части, в которых предлагается реализовать инициативный проект, достигшие шестнадцатилетнего возраста.</w:t>
      </w:r>
    </w:p>
    <w:p w:rsidR="003F25E4" w:rsidRPr="0064100D" w:rsidRDefault="003F25E4" w:rsidP="003F25E4">
      <w:pPr>
        <w:suppressAutoHyphens/>
        <w:rPr>
          <w:rFonts w:cs="Arial"/>
          <w:lang w:eastAsia="ar-SA"/>
        </w:rPr>
      </w:pPr>
      <w:proofErr w:type="gramStart"/>
      <w:r w:rsidRPr="0064100D">
        <w:rPr>
          <w:rFonts w:cs="Arial"/>
          <w:lang w:eastAsia="ar-SA"/>
        </w:rPr>
        <w:t>( в</w:t>
      </w:r>
      <w:proofErr w:type="gramEnd"/>
      <w:r w:rsidRPr="0064100D">
        <w:rPr>
          <w:rFonts w:cs="Arial"/>
          <w:lang w:eastAsia="ar-SA"/>
        </w:rPr>
        <w:t xml:space="preserve"> ред.реш.№17 от 30.09.2021 г.)</w:t>
      </w:r>
    </w:p>
    <w:p w:rsidR="003F25E4" w:rsidRPr="0064100D" w:rsidRDefault="003F25E4" w:rsidP="003F25E4">
      <w:pPr>
        <w:suppressAutoHyphens/>
        <w:rPr>
          <w:rFonts w:cs="Arial"/>
          <w:lang w:eastAsia="ar-SA"/>
        </w:rPr>
      </w:pPr>
      <w:r w:rsidRPr="0064100D">
        <w:rPr>
          <w:rFonts w:cs="Arial"/>
          <w:lang w:eastAsia="ar-SA"/>
        </w:rPr>
        <w:t>3. Опрос граждан проводится по инициативе:</w:t>
      </w:r>
    </w:p>
    <w:p w:rsidR="003F25E4" w:rsidRPr="0064100D" w:rsidRDefault="003F25E4" w:rsidP="003F25E4">
      <w:pPr>
        <w:suppressAutoHyphens/>
        <w:rPr>
          <w:rFonts w:cs="Arial"/>
          <w:lang w:eastAsia="ar-SA"/>
        </w:rPr>
      </w:pPr>
      <w:r w:rsidRPr="0064100D">
        <w:rPr>
          <w:rFonts w:cs="Arial"/>
          <w:lang w:eastAsia="ar-SA"/>
        </w:rPr>
        <w:t>1) Совета народных депутатов муниципального  района или главы муниципального  района - по вопросам местного значения;</w:t>
      </w:r>
    </w:p>
    <w:p w:rsidR="003F25E4" w:rsidRPr="0064100D" w:rsidRDefault="003F25E4" w:rsidP="003F25E4">
      <w:pPr>
        <w:suppressAutoHyphens/>
        <w:rPr>
          <w:rFonts w:cs="Arial"/>
          <w:lang w:eastAsia="ar-SA"/>
        </w:rPr>
      </w:pPr>
      <w:r w:rsidRPr="0064100D">
        <w:rPr>
          <w:rFonts w:cs="Arial"/>
          <w:lang w:eastAsia="ar-SA"/>
        </w:rPr>
        <w:t>2) органов государственной власти Воронежской области - для учета мнения граждан при принятии решений об изменении целевого назначения земель муниципального  района для объектов регионального и межрегионального значения;</w:t>
      </w:r>
    </w:p>
    <w:p w:rsidR="003F25E4" w:rsidRPr="0064100D" w:rsidRDefault="003F25E4" w:rsidP="003F25E4">
      <w:pPr>
        <w:suppressAutoHyphens/>
        <w:rPr>
          <w:bCs/>
        </w:rPr>
      </w:pPr>
      <w:r w:rsidRPr="0064100D">
        <w:rPr>
          <w:bCs/>
        </w:rPr>
        <w:t>3) жителей Петропавловского муниципального района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3F25E4" w:rsidRPr="0064100D" w:rsidRDefault="003F25E4" w:rsidP="003F25E4">
      <w:pPr>
        <w:suppressAutoHyphens/>
        <w:rPr>
          <w:rFonts w:cs="Arial"/>
          <w:lang w:eastAsia="ar-SA"/>
        </w:rPr>
      </w:pPr>
      <w:proofErr w:type="gramStart"/>
      <w:r w:rsidRPr="0064100D">
        <w:rPr>
          <w:rFonts w:cs="Arial"/>
          <w:lang w:eastAsia="ar-SA"/>
        </w:rPr>
        <w:t>( в</w:t>
      </w:r>
      <w:proofErr w:type="gramEnd"/>
      <w:r w:rsidRPr="0064100D">
        <w:rPr>
          <w:rFonts w:cs="Arial"/>
          <w:lang w:eastAsia="ar-SA"/>
        </w:rPr>
        <w:t xml:space="preserve"> ред.реш.№17 от 30.09.2021 г.)</w:t>
      </w:r>
    </w:p>
    <w:p w:rsidR="003F25E4" w:rsidRPr="0064100D" w:rsidRDefault="003F25E4" w:rsidP="003F25E4">
      <w:pPr>
        <w:suppressAutoHyphens/>
        <w:rPr>
          <w:rFonts w:cs="Arial"/>
          <w:lang w:eastAsia="ar-SA"/>
        </w:rPr>
      </w:pPr>
      <w:r w:rsidRPr="0064100D">
        <w:rPr>
          <w:rFonts w:cs="Arial"/>
          <w:lang w:eastAsia="ar-SA"/>
        </w:rPr>
        <w:t>4. Порядок назначения и проведения опроса граждан определяется нормативным правовым актом Совета народных депутатов Петропавловского  муниципального  района.</w:t>
      </w:r>
    </w:p>
    <w:p w:rsidR="003F25E4" w:rsidRPr="0064100D" w:rsidRDefault="003F25E4" w:rsidP="003F25E4">
      <w:pPr>
        <w:suppressAutoHyphens/>
        <w:rPr>
          <w:rFonts w:cs="Arial"/>
          <w:lang w:eastAsia="ar-SA"/>
        </w:rPr>
      </w:pPr>
      <w:r w:rsidRPr="0064100D">
        <w:rPr>
          <w:rFonts w:cs="Arial"/>
          <w:lang w:eastAsia="ar-SA"/>
        </w:rPr>
        <w:t xml:space="preserve">5. Решение о назначении опроса граждан принимается </w:t>
      </w:r>
      <w:r w:rsidRPr="0064100D">
        <w:rPr>
          <w:bCs/>
        </w:rPr>
        <w:t xml:space="preserve">Советом народных депутатов Петропавловского муниципального района. Для проведения опроса граждан может использоваться официальный сайт Петропавловского муниципального района в информационно-телекоммуникационной сети "Интернет". В нормативном </w:t>
      </w:r>
      <w:r w:rsidRPr="0064100D">
        <w:rPr>
          <w:rFonts w:cs="Arial"/>
          <w:lang w:eastAsia="ar-SA"/>
        </w:rPr>
        <w:t>правовом акте Совета народных депутатов муниципального  района о назначении опроса граждан устанавливаются:</w:t>
      </w:r>
    </w:p>
    <w:p w:rsidR="003F25E4" w:rsidRPr="0064100D" w:rsidRDefault="003F25E4" w:rsidP="003F25E4">
      <w:pPr>
        <w:suppressAutoHyphens/>
        <w:rPr>
          <w:rFonts w:cs="Arial"/>
          <w:lang w:eastAsia="ar-SA"/>
        </w:rPr>
      </w:pPr>
      <w:r w:rsidRPr="0064100D">
        <w:rPr>
          <w:rFonts w:cs="Arial"/>
          <w:lang w:eastAsia="ar-SA"/>
        </w:rPr>
        <w:t>1) дата и сроки проведения опроса;</w:t>
      </w:r>
    </w:p>
    <w:p w:rsidR="003F25E4" w:rsidRPr="0064100D" w:rsidRDefault="003F25E4" w:rsidP="003F25E4">
      <w:pPr>
        <w:suppressAutoHyphens/>
        <w:rPr>
          <w:rFonts w:cs="Arial"/>
          <w:lang w:eastAsia="ar-SA"/>
        </w:rPr>
      </w:pPr>
      <w:r w:rsidRPr="0064100D">
        <w:rPr>
          <w:rFonts w:cs="Arial"/>
          <w:lang w:eastAsia="ar-SA"/>
        </w:rPr>
        <w:t>2) формулировка вопроса (вопросов), предлагаемого (предлагаемых) при проведении опроса;</w:t>
      </w:r>
    </w:p>
    <w:p w:rsidR="003F25E4" w:rsidRPr="0064100D" w:rsidRDefault="003F25E4" w:rsidP="003F25E4">
      <w:pPr>
        <w:suppressAutoHyphens/>
        <w:rPr>
          <w:rFonts w:cs="Arial"/>
          <w:lang w:eastAsia="ar-SA"/>
        </w:rPr>
      </w:pPr>
      <w:r w:rsidRPr="0064100D">
        <w:rPr>
          <w:rFonts w:cs="Arial"/>
          <w:lang w:eastAsia="ar-SA"/>
        </w:rPr>
        <w:t>3) методика проведения опроса;</w:t>
      </w:r>
    </w:p>
    <w:p w:rsidR="003F25E4" w:rsidRPr="0064100D" w:rsidRDefault="003F25E4" w:rsidP="003F25E4">
      <w:pPr>
        <w:suppressAutoHyphens/>
        <w:rPr>
          <w:rFonts w:cs="Arial"/>
          <w:lang w:eastAsia="ar-SA"/>
        </w:rPr>
      </w:pPr>
      <w:r w:rsidRPr="0064100D">
        <w:rPr>
          <w:rFonts w:cs="Arial"/>
          <w:lang w:eastAsia="ar-SA"/>
        </w:rPr>
        <w:t>4) форма опросного листа;</w:t>
      </w:r>
    </w:p>
    <w:p w:rsidR="003F25E4" w:rsidRPr="0064100D" w:rsidRDefault="003F25E4" w:rsidP="003F25E4">
      <w:pPr>
        <w:suppressAutoHyphens/>
        <w:rPr>
          <w:rFonts w:cs="Arial"/>
          <w:lang w:eastAsia="ar-SA"/>
        </w:rPr>
      </w:pPr>
      <w:r w:rsidRPr="0064100D">
        <w:rPr>
          <w:rFonts w:cs="Arial"/>
          <w:lang w:eastAsia="ar-SA"/>
        </w:rPr>
        <w:t>5) минимальная численность жителей муниципального  района, участвующих в опросе.</w:t>
      </w:r>
    </w:p>
    <w:p w:rsidR="003F25E4" w:rsidRPr="0064100D" w:rsidRDefault="003F25E4" w:rsidP="003F25E4">
      <w:pPr>
        <w:suppressAutoHyphens/>
        <w:rPr>
          <w:bCs/>
        </w:rPr>
      </w:pPr>
      <w:r w:rsidRPr="0064100D">
        <w:rPr>
          <w:bCs/>
        </w:rPr>
        <w:t>6) порядок идентификации участников опроса в случае проведения опроса граждан с использованием официального сайта Петропавловского муниципального района в информационно-телекоммуникационной сети "Интернет".</w:t>
      </w:r>
    </w:p>
    <w:p w:rsidR="003F25E4" w:rsidRPr="0064100D" w:rsidRDefault="003F25E4" w:rsidP="003F25E4">
      <w:pPr>
        <w:suppressAutoHyphens/>
        <w:rPr>
          <w:rFonts w:cs="Arial"/>
          <w:lang w:eastAsia="ar-SA"/>
        </w:rPr>
      </w:pPr>
      <w:proofErr w:type="gramStart"/>
      <w:r w:rsidRPr="0064100D">
        <w:rPr>
          <w:rFonts w:cs="Arial"/>
          <w:lang w:eastAsia="ar-SA"/>
        </w:rPr>
        <w:t>( в</w:t>
      </w:r>
      <w:proofErr w:type="gramEnd"/>
      <w:r w:rsidRPr="0064100D">
        <w:rPr>
          <w:rFonts w:cs="Arial"/>
          <w:lang w:eastAsia="ar-SA"/>
        </w:rPr>
        <w:t xml:space="preserve"> ред.реш.№17 от 30.09.2021 г.)</w:t>
      </w:r>
    </w:p>
    <w:p w:rsidR="003F25E4" w:rsidRPr="0064100D" w:rsidRDefault="003F25E4" w:rsidP="003F25E4">
      <w:pPr>
        <w:suppressAutoHyphens/>
        <w:rPr>
          <w:rFonts w:cs="Arial"/>
          <w:lang w:eastAsia="ar-SA"/>
        </w:rPr>
      </w:pPr>
      <w:r w:rsidRPr="0064100D">
        <w:rPr>
          <w:rFonts w:cs="Arial"/>
          <w:lang w:eastAsia="ar-SA"/>
        </w:rPr>
        <w:t>6. Жители муниципального  района должны быть проинформированы о проведении опроса граждан не менее чем за 10 дней до его проведения.</w:t>
      </w:r>
    </w:p>
    <w:p w:rsidR="003F25E4" w:rsidRPr="0064100D" w:rsidRDefault="003F25E4" w:rsidP="003F25E4">
      <w:pPr>
        <w:suppressAutoHyphens/>
        <w:rPr>
          <w:rFonts w:cs="Arial"/>
          <w:lang w:eastAsia="ar-SA"/>
        </w:rPr>
      </w:pPr>
      <w:r w:rsidRPr="0064100D">
        <w:rPr>
          <w:rFonts w:cs="Arial"/>
          <w:lang w:eastAsia="ar-SA"/>
        </w:rPr>
        <w:lastRenderedPageBreak/>
        <w:t>7. Финансирование мероприятий, связанных с подготовкой и проведением опроса граждан, осуществляется:</w:t>
      </w:r>
    </w:p>
    <w:p w:rsidR="003F25E4" w:rsidRPr="0064100D" w:rsidRDefault="003F25E4" w:rsidP="003F25E4">
      <w:pPr>
        <w:suppressAutoHyphens/>
        <w:rPr>
          <w:rFonts w:cs="Arial"/>
          <w:lang w:eastAsia="ar-SA"/>
        </w:rPr>
      </w:pPr>
      <w:r w:rsidRPr="0064100D">
        <w:rPr>
          <w:rFonts w:cs="Arial"/>
          <w:lang w:eastAsia="ar-SA"/>
        </w:rPr>
        <w:t>1) за счет средств местного бюджета - при проведении опроса по инициативе органов местного самоуправления</w:t>
      </w:r>
      <w:r w:rsidRPr="0064100D">
        <w:rPr>
          <w:bCs/>
        </w:rPr>
        <w:t xml:space="preserve"> или жителей Петропавловского муниципального района</w:t>
      </w:r>
      <w:r w:rsidRPr="0064100D">
        <w:rPr>
          <w:rFonts w:cs="Arial"/>
          <w:lang w:eastAsia="ar-SA"/>
        </w:rPr>
        <w:t>;</w:t>
      </w:r>
    </w:p>
    <w:p w:rsidR="003F25E4" w:rsidRPr="0064100D" w:rsidRDefault="003F25E4" w:rsidP="003F25E4">
      <w:pPr>
        <w:suppressAutoHyphens/>
        <w:rPr>
          <w:rFonts w:cs="Arial"/>
          <w:lang w:eastAsia="ar-SA"/>
        </w:rPr>
      </w:pPr>
      <w:r w:rsidRPr="0064100D">
        <w:rPr>
          <w:rFonts w:cs="Arial"/>
          <w:lang w:eastAsia="ar-SA"/>
        </w:rPr>
        <w:t>2) за счет средств областного бюджета  - при проведении опроса по инициативе органов государственной власти Воронежской области.</w:t>
      </w:r>
    </w:p>
    <w:p w:rsidR="003F25E4" w:rsidRPr="0064100D" w:rsidRDefault="003F25E4" w:rsidP="003F25E4">
      <w:pPr>
        <w:suppressAutoHyphens/>
        <w:rPr>
          <w:rFonts w:cs="Arial"/>
          <w:lang w:eastAsia="ar-SA"/>
        </w:rPr>
      </w:pPr>
      <w:proofErr w:type="gramStart"/>
      <w:r w:rsidRPr="0064100D">
        <w:rPr>
          <w:rFonts w:cs="Arial"/>
          <w:lang w:eastAsia="ar-SA"/>
        </w:rPr>
        <w:t>( в</w:t>
      </w:r>
      <w:proofErr w:type="gramEnd"/>
      <w:r w:rsidRPr="0064100D">
        <w:rPr>
          <w:rFonts w:cs="Arial"/>
          <w:lang w:eastAsia="ar-SA"/>
        </w:rPr>
        <w:t xml:space="preserve"> ред.реш.№17 от 30.09.2021 г.)</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bCs/>
          <w:lang w:eastAsia="ar-SA"/>
        </w:rPr>
      </w:pPr>
      <w:r w:rsidRPr="0064100D">
        <w:rPr>
          <w:rFonts w:cs="Arial"/>
          <w:lang w:eastAsia="ar-SA"/>
        </w:rPr>
        <w:t xml:space="preserve">           </w:t>
      </w:r>
      <w:r w:rsidRPr="0064100D">
        <w:rPr>
          <w:rFonts w:cs="Arial"/>
          <w:bCs/>
          <w:lang w:eastAsia="ar-SA"/>
        </w:rPr>
        <w:t>СТАТЬЯ  24. Обращения граждан в органы местного самоуправления</w:t>
      </w:r>
    </w:p>
    <w:p w:rsidR="003F25E4" w:rsidRPr="0064100D" w:rsidRDefault="003F25E4" w:rsidP="003F25E4">
      <w:pPr>
        <w:suppressAutoHyphens/>
        <w:rPr>
          <w:rFonts w:cs="Arial"/>
          <w:bCs/>
          <w:lang w:eastAsia="ar-SA"/>
        </w:rPr>
      </w:pPr>
    </w:p>
    <w:p w:rsidR="003F25E4" w:rsidRPr="0064100D" w:rsidRDefault="003F25E4" w:rsidP="003F25E4">
      <w:pPr>
        <w:suppressAutoHyphens/>
        <w:rPr>
          <w:rFonts w:cs="Arial"/>
          <w:lang w:eastAsia="ar-SA"/>
        </w:rPr>
      </w:pPr>
      <w:r w:rsidRPr="0064100D">
        <w:rPr>
          <w:rFonts w:cs="Arial"/>
          <w:lang w:eastAsia="ar-SA"/>
        </w:rPr>
        <w:t xml:space="preserve">        1. Граждане имеют право на индивидуальные и коллективные обращения в органы    местного самоуправления.</w:t>
      </w:r>
    </w:p>
    <w:p w:rsidR="003F25E4" w:rsidRPr="0064100D" w:rsidRDefault="003F25E4" w:rsidP="003F25E4">
      <w:pPr>
        <w:suppressAutoHyphens/>
        <w:rPr>
          <w:rFonts w:cs="Arial"/>
          <w:lang w:eastAsia="ar-SA"/>
        </w:rPr>
      </w:pPr>
      <w:r w:rsidRPr="0064100D">
        <w:rPr>
          <w:rFonts w:cs="Arial"/>
          <w:lang w:eastAsia="ar-SA"/>
        </w:rPr>
        <w:t xml:space="preserve">        2. Обращения граждан подлежат рассмотрению в порядке и сроки, установленные  Федеральным законом от 2 мая 2006 года №59-ФЗ «О порядке рассмотрения обращений граждан Российской Федерации».</w:t>
      </w:r>
    </w:p>
    <w:p w:rsidR="003F25E4" w:rsidRPr="0064100D" w:rsidRDefault="003F25E4" w:rsidP="003F25E4">
      <w:pPr>
        <w:suppressAutoHyphens/>
        <w:rPr>
          <w:rFonts w:cs="Arial"/>
          <w:lang w:eastAsia="ar-SA"/>
        </w:rPr>
      </w:pPr>
      <w:r w:rsidRPr="0064100D">
        <w:rPr>
          <w:rFonts w:cs="Arial"/>
          <w:lang w:eastAsia="ar-SA"/>
        </w:rPr>
        <w:t xml:space="preserve">         3. За  нарушение порядка и сроков рассмотрения обращения граждан должностные лица органов местного самоуправления  несут ответственность в соответствии с законодательством Российской Федерации.</w:t>
      </w:r>
    </w:p>
    <w:p w:rsidR="003F25E4" w:rsidRPr="0064100D" w:rsidRDefault="003F25E4" w:rsidP="003F25E4">
      <w:pPr>
        <w:suppressAutoHyphens/>
        <w:rPr>
          <w:rFonts w:cs="Arial"/>
          <w:lang w:eastAsia="ar-SA"/>
        </w:rPr>
      </w:pPr>
      <w:r w:rsidRPr="0064100D">
        <w:rPr>
          <w:rFonts w:cs="Arial"/>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26 декабря 2006 года №5 «О внесении изменений и дополнений в устав Петропавловского муниципального района Воронежской области» статья 24 изложена в новой редакции)</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bCs/>
          <w:iCs/>
          <w:lang w:eastAsia="ar-SA"/>
        </w:rPr>
      </w:pPr>
      <w:r w:rsidRPr="0064100D">
        <w:rPr>
          <w:rFonts w:cs="Arial"/>
          <w:lang w:eastAsia="ar-SA"/>
        </w:rPr>
        <w:t>СТАТЬЯ 25. Территориальное общественное самоуправление</w:t>
      </w:r>
    </w:p>
    <w:p w:rsidR="003F25E4" w:rsidRPr="0064100D" w:rsidRDefault="003F25E4" w:rsidP="003F25E4">
      <w:pPr>
        <w:suppressAutoHyphens/>
        <w:rPr>
          <w:rFonts w:cs="Arial"/>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19 октября 2007 года №32 «О внесении изменений и дополнений в устав Петропавловского муниципального района Воронежской области» статья 25 признана утратившей силу)</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СТАТЬЯ 26. Другие формы непосредственного осуществления населением местного самоуправления и участия в его осуществлении</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1. Наряду с предусмотренными Федеральным законом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законам, законам Воронежской области.</w:t>
      </w:r>
    </w:p>
    <w:p w:rsidR="003F25E4" w:rsidRPr="0064100D" w:rsidRDefault="003F25E4" w:rsidP="003F25E4">
      <w:pPr>
        <w:suppressAutoHyphens/>
        <w:rPr>
          <w:rFonts w:cs="Arial"/>
          <w:lang w:eastAsia="ar-SA"/>
        </w:rPr>
      </w:pPr>
      <w:r w:rsidRPr="0064100D">
        <w:rPr>
          <w:rFonts w:cs="Arial"/>
          <w:lang w:eastAsia="ar-SA"/>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3F25E4" w:rsidRPr="0064100D" w:rsidRDefault="003F25E4" w:rsidP="003F25E4">
      <w:pPr>
        <w:suppressAutoHyphens/>
        <w:rPr>
          <w:rFonts w:cs="Arial"/>
          <w:lang w:eastAsia="ar-SA"/>
        </w:rPr>
      </w:pPr>
      <w:r w:rsidRPr="0064100D">
        <w:rPr>
          <w:rFonts w:cs="Arial"/>
          <w:lang w:eastAsia="ar-SA"/>
        </w:rPr>
        <w:t>Государственные органы и их должностные лица, органы местного самоуправления и их должностные лица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3F25E4" w:rsidRPr="0064100D" w:rsidRDefault="003F25E4" w:rsidP="003F25E4">
      <w:pPr>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Глава 5. Органы местного самоуправления   и  должностные лица местного самоуправления</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 xml:space="preserve">СТАТЬЯ 27. </w:t>
      </w:r>
      <w:r w:rsidRPr="0064100D">
        <w:rPr>
          <w:rFonts w:cs="Arial"/>
          <w:lang w:eastAsia="ar-SA"/>
        </w:rPr>
        <w:tab/>
        <w:t>Порядок формирования Совета народных депутатов Петропавловского  муниципального района</w:t>
      </w:r>
    </w:p>
    <w:p w:rsidR="003F25E4" w:rsidRPr="0064100D" w:rsidRDefault="003F25E4" w:rsidP="003F25E4">
      <w:pPr>
        <w:suppressAutoHyphens/>
        <w:ind w:firstLine="0"/>
        <w:rPr>
          <w:rFonts w:cs="Arial"/>
          <w:lang w:eastAsia="ar-SA"/>
        </w:rPr>
      </w:pPr>
    </w:p>
    <w:p w:rsidR="003F25E4" w:rsidRPr="0064100D" w:rsidRDefault="003F25E4" w:rsidP="003F25E4">
      <w:pPr>
        <w:suppressAutoHyphens/>
        <w:rPr>
          <w:rFonts w:cs="Arial"/>
          <w:lang w:eastAsia="ar-SA"/>
        </w:rPr>
      </w:pPr>
      <w:r w:rsidRPr="0064100D">
        <w:rPr>
          <w:rFonts w:cs="Arial"/>
          <w:lang w:eastAsia="ar-SA"/>
        </w:rPr>
        <w:lastRenderedPageBreak/>
        <w:t xml:space="preserve">       1. Совет народных депутатов Петропавловского муниципального района состоит из 19 депутатов избираемых на муниципальных выборах  на основе всеобщего равного и прямого избирательного права при тайном голосовании. При этом число депутатов, избираемых от одного поселения расположенного на территории муниципального района, не может превышать двух пятых от установленной численности  Совета народных депутатов муниципального района.</w:t>
      </w:r>
    </w:p>
    <w:p w:rsidR="003F25E4" w:rsidRPr="0064100D" w:rsidRDefault="003F25E4" w:rsidP="003F25E4">
      <w:pPr>
        <w:suppressAutoHyphens/>
        <w:rPr>
          <w:rFonts w:cs="Arial"/>
          <w:lang w:eastAsia="ar-SA"/>
        </w:rPr>
      </w:pPr>
      <w:r w:rsidRPr="0064100D">
        <w:rPr>
          <w:rFonts w:cs="Arial"/>
          <w:lang w:eastAsia="ar-SA"/>
        </w:rPr>
        <w:t xml:space="preserve">    </w:t>
      </w:r>
      <w:r w:rsidRPr="0064100D">
        <w:rPr>
          <w:rFonts w:cs="Arial"/>
          <w:bCs/>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области  от </w:t>
      </w:r>
      <w:r w:rsidRPr="0064100D">
        <w:rPr>
          <w:rFonts w:cs="Arial"/>
          <w:bCs/>
          <w:lang w:eastAsia="ar-SA"/>
        </w:rPr>
        <w:t>20 сентября  2011 года №22</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в часть 1 статьи 27 внесены изменения)</w:t>
      </w:r>
    </w:p>
    <w:p w:rsidR="003F25E4" w:rsidRPr="0064100D" w:rsidRDefault="003F25E4" w:rsidP="003F25E4">
      <w:pPr>
        <w:suppressAutoHyphens/>
        <w:rPr>
          <w:rFonts w:cs="Arial"/>
          <w:lang w:eastAsia="ar-SA"/>
        </w:rPr>
      </w:pPr>
      <w:r w:rsidRPr="0064100D">
        <w:rPr>
          <w:rFonts w:cs="Arial"/>
          <w:lang w:eastAsia="ar-SA"/>
        </w:rPr>
        <w:t>2. Совет народных депутатов Петропавловского муниципального района может осуществлять свои полномочия в случае избрания не менее двух третей от установленной численности депутатов, т.е.13 человек.</w:t>
      </w:r>
    </w:p>
    <w:p w:rsidR="003F25E4" w:rsidRPr="0064100D" w:rsidRDefault="003F25E4" w:rsidP="003F25E4">
      <w:pPr>
        <w:suppressAutoHyphens/>
        <w:rPr>
          <w:rFonts w:cs="Arial"/>
          <w:lang w:eastAsia="ar-SA"/>
        </w:rPr>
      </w:pPr>
      <w:r w:rsidRPr="0064100D">
        <w:rPr>
          <w:rFonts w:cs="Arial"/>
          <w:lang w:eastAsia="ar-SA"/>
        </w:rPr>
        <w:t xml:space="preserve">    </w:t>
      </w:r>
      <w:r w:rsidRPr="0064100D">
        <w:rPr>
          <w:rFonts w:cs="Arial"/>
          <w:bCs/>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w:t>
      </w:r>
      <w:r w:rsidRPr="0064100D">
        <w:rPr>
          <w:rFonts w:cs="Arial"/>
          <w:bCs/>
          <w:lang w:eastAsia="ar-SA"/>
        </w:rPr>
        <w:t>20 сентября  2011 года №22</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в часть 2 статьи 27 внесены изменения)</w:t>
      </w:r>
    </w:p>
    <w:p w:rsidR="003F25E4" w:rsidRPr="0064100D" w:rsidRDefault="003F25E4" w:rsidP="003F25E4">
      <w:pPr>
        <w:suppressAutoHyphens/>
        <w:rPr>
          <w:rFonts w:cs="Arial"/>
          <w:lang w:eastAsia="ar-SA"/>
        </w:rPr>
      </w:pPr>
      <w:r w:rsidRPr="0064100D">
        <w:rPr>
          <w:rFonts w:cs="Arial"/>
          <w:lang w:eastAsia="ar-SA"/>
        </w:rPr>
        <w:t>3. Срок полномочий Совета народных депутатов муниципального района -     5 лет.</w:t>
      </w:r>
    </w:p>
    <w:p w:rsidR="003F25E4" w:rsidRPr="0064100D" w:rsidRDefault="003F25E4" w:rsidP="003F25E4">
      <w:pPr>
        <w:suppressAutoHyphens/>
        <w:rPr>
          <w:rFonts w:cs="Arial"/>
          <w:lang w:eastAsia="ar-SA"/>
        </w:rPr>
      </w:pPr>
      <w:r w:rsidRPr="0064100D">
        <w:rPr>
          <w:rFonts w:cs="Arial"/>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28 июля 2009 года №27 «О внесении изменений и дополнений в устав Петропавловского муниципального района Воронежской области» в абзац 1 части 3 статьи 27 внесены изменения)</w:t>
      </w:r>
    </w:p>
    <w:p w:rsidR="003F25E4" w:rsidRPr="0064100D" w:rsidRDefault="003F25E4" w:rsidP="003F25E4">
      <w:pPr>
        <w:suppressAutoHyphens/>
        <w:rPr>
          <w:rFonts w:cs="Arial"/>
          <w:lang w:eastAsia="ar-SA"/>
        </w:rPr>
      </w:pPr>
      <w:r w:rsidRPr="0064100D">
        <w:rPr>
          <w:rFonts w:cs="Arial"/>
          <w:lang w:eastAsia="ar-SA"/>
        </w:rPr>
        <w:t>Численность Совета народных депутатов и срок его полномочий не могут быть изменены для Совета народных депутатов текущего созыва.</w:t>
      </w:r>
    </w:p>
    <w:p w:rsidR="003F25E4" w:rsidRPr="0064100D" w:rsidRDefault="003F25E4" w:rsidP="003F25E4">
      <w:pPr>
        <w:suppressAutoHyphens/>
        <w:rPr>
          <w:rFonts w:cs="Arial"/>
          <w:lang w:eastAsia="ar-SA"/>
        </w:rPr>
      </w:pPr>
      <w:r w:rsidRPr="0064100D">
        <w:rPr>
          <w:rFonts w:cs="Arial"/>
          <w:lang w:eastAsia="ar-SA"/>
        </w:rPr>
        <w:t>4. Совет народных депутатов Петропавловского муниципального района обладает правами юридического лица.</w:t>
      </w:r>
    </w:p>
    <w:p w:rsidR="003F25E4" w:rsidRPr="0064100D" w:rsidRDefault="003F25E4" w:rsidP="003F25E4">
      <w:pPr>
        <w:suppressAutoHyphens/>
        <w:rPr>
          <w:rFonts w:cs="Arial"/>
          <w:lang w:eastAsia="ar-SA"/>
        </w:rPr>
      </w:pPr>
      <w:r w:rsidRPr="0064100D">
        <w:rPr>
          <w:rFonts w:cs="Arial"/>
          <w:lang w:eastAsia="ar-SA"/>
        </w:rPr>
        <w:t>5. Расходы на обеспечение деятельности представительного органа муниципального района предусматриваются в местном бюджете отдельной строкой в соответствии с классификацией расходов бюджетов Российской Федерации.</w:t>
      </w:r>
    </w:p>
    <w:p w:rsidR="003F25E4" w:rsidRPr="0064100D" w:rsidRDefault="003F25E4" w:rsidP="003F25E4">
      <w:pPr>
        <w:suppressAutoHyphens/>
        <w:rPr>
          <w:rFonts w:cs="Arial"/>
          <w:lang w:eastAsia="ar-SA"/>
        </w:rPr>
      </w:pPr>
      <w:r w:rsidRPr="0064100D">
        <w:rPr>
          <w:rFonts w:cs="Arial"/>
          <w:lang w:eastAsia="ar-SA"/>
        </w:rPr>
        <w:t>Управление и (или) распоряжение Советом народных депутатов муниципального района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Совета народных депутатов муниципального района и депутатов.</w:t>
      </w:r>
    </w:p>
    <w:p w:rsidR="003F25E4" w:rsidRPr="0064100D" w:rsidRDefault="003F25E4" w:rsidP="003F25E4">
      <w:pPr>
        <w:widowControl w:val="0"/>
        <w:suppressAutoHyphens/>
        <w:rPr>
          <w:rFonts w:cs="Arial"/>
          <w:lang w:eastAsia="ar-SA"/>
        </w:rPr>
      </w:pPr>
      <w:r w:rsidRPr="0064100D">
        <w:rPr>
          <w:rFonts w:cs="Arial"/>
          <w:lang w:eastAsia="ar-SA"/>
        </w:rPr>
        <w:tab/>
      </w:r>
    </w:p>
    <w:p w:rsidR="003F25E4" w:rsidRPr="0064100D" w:rsidRDefault="003F25E4" w:rsidP="003F25E4">
      <w:pPr>
        <w:keepNext/>
        <w:widowControl w:val="0"/>
        <w:suppressAutoHyphens/>
        <w:rPr>
          <w:rFonts w:cs="Arial"/>
          <w:lang w:eastAsia="ar-SA"/>
        </w:rPr>
      </w:pPr>
      <w:r w:rsidRPr="0064100D">
        <w:rPr>
          <w:rFonts w:cs="Arial"/>
          <w:lang w:eastAsia="ar-SA"/>
        </w:rPr>
        <w:t xml:space="preserve">СТАТЬЯ 28. </w:t>
      </w:r>
      <w:r w:rsidRPr="0064100D">
        <w:rPr>
          <w:rFonts w:cs="Arial"/>
          <w:lang w:eastAsia="ar-SA"/>
        </w:rPr>
        <w:tab/>
        <w:t>Компетенция Совета народных депутатов Петропавловского муниципального района</w:t>
      </w:r>
    </w:p>
    <w:p w:rsidR="003F25E4" w:rsidRPr="0064100D" w:rsidRDefault="003F25E4" w:rsidP="003F25E4">
      <w:pPr>
        <w:widowControl w:val="0"/>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1. В исключительной компетенции Совета народных депутатов Петропавловского муниципального района находятся:</w:t>
      </w:r>
    </w:p>
    <w:p w:rsidR="003F25E4" w:rsidRPr="0064100D" w:rsidRDefault="003F25E4" w:rsidP="003F25E4">
      <w:pPr>
        <w:suppressAutoHyphens/>
        <w:rPr>
          <w:rFonts w:cs="Arial"/>
          <w:lang w:eastAsia="ar-SA"/>
        </w:rPr>
      </w:pPr>
      <w:r w:rsidRPr="0064100D">
        <w:rPr>
          <w:rFonts w:cs="Arial"/>
          <w:lang w:eastAsia="ar-SA"/>
        </w:rPr>
        <w:t>1) принятие устава муниципального района и внесение в него изменений и дополнений;</w:t>
      </w:r>
    </w:p>
    <w:p w:rsidR="003F25E4" w:rsidRPr="0064100D" w:rsidRDefault="003F25E4" w:rsidP="003F25E4">
      <w:pPr>
        <w:suppressAutoHyphens/>
        <w:rPr>
          <w:rFonts w:cs="Arial"/>
          <w:lang w:eastAsia="ar-SA"/>
        </w:rPr>
      </w:pPr>
      <w:r w:rsidRPr="0064100D">
        <w:rPr>
          <w:rFonts w:cs="Arial"/>
          <w:lang w:eastAsia="ar-SA"/>
        </w:rPr>
        <w:t>2) утверждение местного бюджета и отчета о его исполнении;</w:t>
      </w:r>
    </w:p>
    <w:p w:rsidR="003F25E4" w:rsidRPr="0064100D" w:rsidRDefault="003F25E4" w:rsidP="003F25E4">
      <w:pPr>
        <w:suppressAutoHyphens/>
        <w:rPr>
          <w:rFonts w:cs="Arial"/>
          <w:lang w:eastAsia="ar-SA"/>
        </w:rPr>
      </w:pPr>
      <w:r w:rsidRPr="0064100D">
        <w:rPr>
          <w:rFonts w:cs="Arial"/>
          <w:lang w:eastAsia="ar-SA"/>
        </w:rPr>
        <w:t>3) установление, изменение и отмена местных налогов и сборов в соответствии с законодательством Российской Федерации о налогах и сборах;</w:t>
      </w:r>
    </w:p>
    <w:p w:rsidR="003F25E4" w:rsidRPr="0064100D" w:rsidRDefault="003F25E4" w:rsidP="003F25E4">
      <w:pPr>
        <w:suppressAutoHyphens/>
        <w:rPr>
          <w:rFonts w:cs="Arial"/>
          <w:lang w:eastAsia="ar-SA"/>
        </w:rPr>
      </w:pPr>
      <w:r w:rsidRPr="0064100D">
        <w:rPr>
          <w:rFonts w:cs="Arial"/>
          <w:lang w:eastAsia="ar-SA"/>
        </w:rPr>
        <w:t>4)  утверждение стратегии социально-экономического развития</w:t>
      </w:r>
    </w:p>
    <w:p w:rsidR="003F25E4" w:rsidRPr="0064100D" w:rsidRDefault="003F25E4" w:rsidP="003F25E4">
      <w:pPr>
        <w:suppressAutoHyphens/>
        <w:rPr>
          <w:rFonts w:cs="Arial"/>
          <w:lang w:eastAsia="ar-SA"/>
        </w:rPr>
      </w:pPr>
      <w:r w:rsidRPr="0064100D">
        <w:rPr>
          <w:rFonts w:cs="Arial"/>
          <w:lang w:eastAsia="ar-SA"/>
        </w:rPr>
        <w:t xml:space="preserve">Петропавловского муниципального района;(в ред. </w:t>
      </w:r>
      <w:proofErr w:type="spellStart"/>
      <w:r w:rsidRPr="0064100D">
        <w:rPr>
          <w:rFonts w:cs="Arial"/>
          <w:lang w:eastAsia="ar-SA"/>
        </w:rPr>
        <w:t>реш</w:t>
      </w:r>
      <w:proofErr w:type="spellEnd"/>
      <w:r w:rsidRPr="0064100D">
        <w:rPr>
          <w:rFonts w:cs="Arial"/>
          <w:lang w:eastAsia="ar-SA"/>
        </w:rPr>
        <w:t>. №31 от 25.10.2018г.)</w:t>
      </w:r>
    </w:p>
    <w:p w:rsidR="003F25E4" w:rsidRPr="0064100D" w:rsidRDefault="003F25E4" w:rsidP="003F25E4">
      <w:pPr>
        <w:suppressAutoHyphens/>
        <w:rPr>
          <w:rFonts w:cs="Arial"/>
          <w:lang w:eastAsia="ar-SA"/>
        </w:rPr>
      </w:pPr>
      <w:r w:rsidRPr="0064100D">
        <w:rPr>
          <w:rFonts w:cs="Arial"/>
          <w:lang w:eastAsia="ar-SA"/>
        </w:rPr>
        <w:t>5) определение порядка управления и распоряжения имуществом, находящимся в муниципальной собственности;</w:t>
      </w:r>
    </w:p>
    <w:p w:rsidR="003F25E4" w:rsidRPr="0064100D" w:rsidRDefault="003F25E4" w:rsidP="003F25E4">
      <w:pPr>
        <w:suppressAutoHyphens/>
        <w:rPr>
          <w:rFonts w:cs="Arial"/>
          <w:bCs/>
          <w:lang w:eastAsia="ar-SA"/>
        </w:rPr>
      </w:pPr>
      <w:r w:rsidRPr="0064100D">
        <w:rPr>
          <w:rFonts w:cs="Arial"/>
          <w:lang w:eastAsia="ar-SA"/>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w:t>
      </w:r>
    </w:p>
    <w:p w:rsidR="003F25E4" w:rsidRPr="0064100D" w:rsidRDefault="003F25E4" w:rsidP="003F25E4">
      <w:pPr>
        <w:suppressAutoHyphens/>
        <w:rPr>
          <w:rFonts w:cs="Arial"/>
          <w:lang w:eastAsia="ar-SA"/>
        </w:rPr>
      </w:pPr>
      <w:r w:rsidRPr="0064100D">
        <w:rPr>
          <w:rFonts w:cs="Arial"/>
          <w:bCs/>
          <w:lang w:eastAsia="ar-SA"/>
        </w:rPr>
        <w:lastRenderedPageBreak/>
        <w:t>(</w:t>
      </w:r>
      <w:r w:rsidRPr="0064100D">
        <w:rPr>
          <w:rFonts w:cs="Arial"/>
          <w:iCs/>
          <w:lang w:eastAsia="ar-SA"/>
        </w:rPr>
        <w:t xml:space="preserve">решением Совета народных депутатов Петропавловского муниципального района Воронежской области  от </w:t>
      </w:r>
      <w:r w:rsidRPr="0064100D">
        <w:rPr>
          <w:rFonts w:cs="Arial"/>
          <w:bCs/>
          <w:lang w:eastAsia="ar-SA"/>
        </w:rPr>
        <w:t>20 сентября  2011 года №22</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пункт 6  части 1 статьи 28 внесены изменения)</w:t>
      </w:r>
    </w:p>
    <w:p w:rsidR="003F25E4" w:rsidRPr="0064100D" w:rsidRDefault="003F25E4" w:rsidP="003F25E4">
      <w:pPr>
        <w:suppressAutoHyphens/>
        <w:rPr>
          <w:rFonts w:cs="Arial"/>
          <w:lang w:eastAsia="ar-SA"/>
        </w:rPr>
      </w:pPr>
      <w:r w:rsidRPr="0064100D">
        <w:rPr>
          <w:rFonts w:cs="Arial"/>
          <w:lang w:eastAsia="ar-SA"/>
        </w:rPr>
        <w:t>7) определение порядка участия муниципального района в организациях межмуниципального сотрудничества;</w:t>
      </w:r>
    </w:p>
    <w:p w:rsidR="003F25E4" w:rsidRPr="0064100D" w:rsidRDefault="003F25E4" w:rsidP="003F25E4">
      <w:pPr>
        <w:suppressAutoHyphens/>
        <w:rPr>
          <w:rFonts w:cs="Arial"/>
          <w:lang w:eastAsia="ar-SA"/>
        </w:rPr>
      </w:pPr>
      <w:r w:rsidRPr="0064100D">
        <w:rPr>
          <w:rFonts w:cs="Arial"/>
          <w:lang w:eastAsia="ar-SA"/>
        </w:rPr>
        <w:t>8) определение порядка материально-технического и организационного обеспечения деятельности органов местного самоуправления;</w:t>
      </w:r>
    </w:p>
    <w:p w:rsidR="003F25E4" w:rsidRPr="0064100D" w:rsidRDefault="003F25E4" w:rsidP="003F25E4">
      <w:pPr>
        <w:suppressAutoHyphens/>
        <w:rPr>
          <w:rFonts w:cs="Arial"/>
          <w:lang w:eastAsia="ar-SA"/>
        </w:rPr>
      </w:pPr>
      <w:r w:rsidRPr="0064100D">
        <w:rPr>
          <w:rFonts w:cs="Arial"/>
          <w:lang w:eastAsia="ar-SA"/>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3F25E4" w:rsidRPr="0064100D" w:rsidRDefault="003F25E4" w:rsidP="003F25E4">
      <w:pPr>
        <w:suppressAutoHyphens/>
        <w:rPr>
          <w:rFonts w:cs="Arial"/>
          <w:lang w:eastAsia="ar-SA"/>
        </w:rPr>
      </w:pPr>
      <w:r w:rsidRPr="0064100D">
        <w:rPr>
          <w:rFonts w:cs="Arial"/>
          <w:lang w:eastAsia="ar-SA"/>
        </w:rPr>
        <w:t>10) принятие решения об удалении главы Петропавловского муниципального района в отставку.</w:t>
      </w:r>
    </w:p>
    <w:p w:rsidR="003F25E4" w:rsidRPr="0064100D" w:rsidRDefault="003F25E4" w:rsidP="003F25E4">
      <w:pPr>
        <w:suppressAutoHyphens/>
        <w:rPr>
          <w:rFonts w:cs="Arial"/>
          <w:lang w:eastAsia="ar-SA"/>
        </w:rPr>
      </w:pPr>
      <w:r w:rsidRPr="0064100D">
        <w:rPr>
          <w:rFonts w:cs="Arial"/>
          <w:lang w:eastAsia="ar-SA"/>
        </w:rPr>
        <w:t>(</w:t>
      </w:r>
      <w:r w:rsidRPr="0064100D">
        <w:rPr>
          <w:rFonts w:cs="Arial"/>
          <w:iCs/>
          <w:lang w:eastAsia="ar-SA"/>
        </w:rPr>
        <w:t>решением Совета народных депутатов Петропавловского муниципального района Воронежской области  от 28 июля 2009 года №27 «О внесении изменений и дополнений в устав Петропавловского муниципального района Воронежской области» часть 1 статьи 28 дополнена пунктом 10)</w:t>
      </w:r>
    </w:p>
    <w:p w:rsidR="003F25E4" w:rsidRPr="0064100D" w:rsidRDefault="003F25E4" w:rsidP="003F25E4">
      <w:pPr>
        <w:suppressAutoHyphens/>
        <w:rPr>
          <w:rFonts w:cs="Arial"/>
          <w:lang w:eastAsia="ar-SA"/>
        </w:rPr>
      </w:pPr>
      <w:r w:rsidRPr="0064100D">
        <w:rPr>
          <w:rFonts w:cs="Arial"/>
          <w:lang w:eastAsia="ar-SA"/>
        </w:rPr>
        <w:t>1.1. Совет народных депутатов Петропавловского муниципального района заслушивает ежегодные отчеты главы Петропавловского муниципального района, главы администрации Петропавловского муниципального района о результатах их деятельности, деятельности администрации Петропавловского муниципального района и иных подведомственных главе Петропавловского муниципального района  органов местного самоуправления, в том числе о решении вопросов, поставленных Советом народных депутатов Петропавловского муниципального района.</w:t>
      </w:r>
    </w:p>
    <w:p w:rsidR="003F25E4" w:rsidRPr="0064100D" w:rsidRDefault="003F25E4" w:rsidP="003F25E4">
      <w:pPr>
        <w:suppressAutoHyphens/>
        <w:rPr>
          <w:rFonts w:cs="Arial"/>
          <w:lang w:eastAsia="ar-SA"/>
        </w:rPr>
      </w:pPr>
      <w:r w:rsidRPr="0064100D">
        <w:rPr>
          <w:rFonts w:cs="Arial"/>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28 июля 2009 года №27 «О внесении изменений и дополнений в устав Петропавловского муниципального района Воронежской области» статья 28 дополнена частью 1.1.)</w:t>
      </w:r>
    </w:p>
    <w:p w:rsidR="003F25E4" w:rsidRPr="0064100D" w:rsidRDefault="003F25E4" w:rsidP="003F25E4">
      <w:pPr>
        <w:widowControl w:val="0"/>
        <w:suppressAutoHyphens/>
        <w:rPr>
          <w:rFonts w:cs="Arial"/>
          <w:lang w:eastAsia="ar-SA"/>
        </w:rPr>
      </w:pPr>
      <w:r w:rsidRPr="0064100D">
        <w:rPr>
          <w:rFonts w:cs="Arial"/>
          <w:lang w:eastAsia="ar-SA"/>
        </w:rPr>
        <w:t>2. К компетенции Совета народных депутатов Петропавловского муниципального района также относятся:</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1) определение в соответствии с требованиями законодательства порядка и условий приватизации муниципального имущества;</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2) контроль за деятельностью органов местного самоуправления и должностных лиц местного самоуправления, предусмотренных настоящим Уставом;</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3) законодательная инициатива в Воронежской областной Думе;</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4) создание, реорганизация и ликвидация органов местного самоуправления;</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5) назначение местного референдума в порядке, установленном законодательством;</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6) избрание и освобождение от должности главы муниципального района-  председателя Совета народных депутатов, заместителя председателя Совета народных депутатов муниципального района, заслушивание отчетов об их деятельности;</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 xml:space="preserve">   </w:t>
      </w:r>
      <w:r w:rsidRPr="0064100D">
        <w:rPr>
          <w:rFonts w:cs="Arial"/>
          <w:iCs/>
          <w:lang w:eastAsia="ar-SA"/>
        </w:rPr>
        <w:t xml:space="preserve">          (решением Совета народных депутатов Петропавловского муниципального района Воронежской области  от 19 мая 2006 года №6 «О внесении изменений и дополнений в устав Петропавловского муниципального района Воронежской области»  в пункт 6 части 2 статьи 28 внесены изменения)</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7) принятие решения о досрочном прекращении полномочий главы муниципального района в соответствии со ст.39 настоящего Устава;</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 xml:space="preserve">8) назначение главы администрации муниципального района по контракту в </w:t>
      </w:r>
      <w:r w:rsidRPr="0064100D">
        <w:rPr>
          <w:rFonts w:cs="Arial"/>
          <w:bCs/>
          <w:iCs/>
          <w:lang w:eastAsia="ar-SA"/>
        </w:rPr>
        <w:t xml:space="preserve">       </w:t>
      </w:r>
      <w:proofErr w:type="gramStart"/>
      <w:r w:rsidRPr="0064100D">
        <w:rPr>
          <w:rFonts w:cs="Arial"/>
          <w:bCs/>
          <w:iCs/>
          <w:lang w:eastAsia="ar-SA"/>
        </w:rPr>
        <w:t xml:space="preserve">   </w:t>
      </w:r>
      <w:r w:rsidRPr="0064100D">
        <w:rPr>
          <w:rFonts w:cs="Arial"/>
          <w:iCs/>
          <w:lang w:eastAsia="ar-SA"/>
        </w:rPr>
        <w:t>(</w:t>
      </w:r>
      <w:proofErr w:type="gramEnd"/>
      <w:r w:rsidRPr="0064100D">
        <w:rPr>
          <w:rFonts w:cs="Arial"/>
          <w:iCs/>
          <w:lang w:eastAsia="ar-SA"/>
        </w:rPr>
        <w:t xml:space="preserve">решением Совета народных депутатов Петропавловского муниципального района Воронежской области  от 19 мая 2006 года №6 «О внесении изменений и дополнений в устав Петропавловского муниципального района Воронежской области» в пункте 8 части 2 статьи 28 </w:t>
      </w:r>
      <w:r w:rsidRPr="0064100D">
        <w:rPr>
          <w:rFonts w:cs="Arial"/>
          <w:lang w:eastAsia="ar-SA"/>
        </w:rPr>
        <w:t xml:space="preserve">слова «в предусмотренных  Уставом случаях» исключены) ; </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 xml:space="preserve">9) образование, избрание и упразднение постоянных и других комиссий (комитетов) или иных органов, изменение их состава, заслушивание отчетов об их работе; </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lastRenderedPageBreak/>
        <w:t>10) принятие Регламента Совета народных депутатов Петропавловского муниципального района;</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11) утверждение структуры, штатного расписания Совета народных депутатов и структуры администрации муниципального района, расходов на их содержание;</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12) утверждение Реестров выборных муниципальных должностей муниципальной службы муниципального района;</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 xml:space="preserve">13) исключен </w:t>
      </w:r>
      <w:proofErr w:type="spellStart"/>
      <w:r w:rsidRPr="0064100D">
        <w:rPr>
          <w:rFonts w:cs="Arial"/>
          <w:lang w:eastAsia="ar-SA"/>
        </w:rPr>
        <w:t>реш</w:t>
      </w:r>
      <w:proofErr w:type="spellEnd"/>
      <w:r w:rsidRPr="0064100D">
        <w:rPr>
          <w:rFonts w:cs="Arial"/>
          <w:lang w:eastAsia="ar-SA"/>
        </w:rPr>
        <w:t>. №31 от 25.10.2018г.</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14) установление порядка проведения конкурса по выбору банков для обслуживания органов местного самоуправления, муниципальных предприятий, учреждений, организаций;</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15) определение в соответствии с законодательством порядка размещения предприятий на территории муниципального района;</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16) регулирование земельных отношений в пределах полномочий, предоставленных законодательством Российской Федерации и Воронежской области;</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 xml:space="preserve">17) признание жилых домов и жилых помещений непригодными для постоянного проживания </w:t>
      </w:r>
      <w:proofErr w:type="gramStart"/>
      <w:r w:rsidRPr="0064100D">
        <w:rPr>
          <w:rFonts w:cs="Arial"/>
          <w:lang w:eastAsia="ar-SA"/>
        </w:rPr>
        <w:t>и  перевод</w:t>
      </w:r>
      <w:proofErr w:type="gramEnd"/>
      <w:r w:rsidRPr="0064100D">
        <w:rPr>
          <w:rFonts w:cs="Arial"/>
          <w:lang w:eastAsia="ar-SA"/>
        </w:rPr>
        <w:t xml:space="preserve"> жилых помещений муниципального фонда в нежилые,  а  нежилых в жилой фонд в соответствии с нормативными правовыми актами Российской Федерации и  Воронежской области;</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 xml:space="preserve">18) учреждение собственных средств массовой </w:t>
      </w:r>
      <w:proofErr w:type="gramStart"/>
      <w:r w:rsidRPr="0064100D">
        <w:rPr>
          <w:rFonts w:cs="Arial"/>
          <w:lang w:eastAsia="ar-SA"/>
        </w:rPr>
        <w:t>информации ;</w:t>
      </w:r>
      <w:proofErr w:type="gramEnd"/>
    </w:p>
    <w:p w:rsidR="003F25E4" w:rsidRPr="0064100D" w:rsidRDefault="003F25E4" w:rsidP="003F25E4">
      <w:pPr>
        <w:widowControl w:val="0"/>
        <w:tabs>
          <w:tab w:val="left" w:pos="993"/>
        </w:tabs>
        <w:suppressAutoHyphens/>
        <w:rPr>
          <w:rFonts w:cs="Arial"/>
          <w:lang w:eastAsia="ar-SA"/>
        </w:rPr>
      </w:pPr>
      <w:r w:rsidRPr="0064100D">
        <w:rPr>
          <w:rFonts w:cs="Arial"/>
          <w:lang w:eastAsia="ar-SA"/>
        </w:rPr>
        <w:t>19) заслушивание отчетов руководителей органов местного самоуправления муниципального района;</w:t>
      </w:r>
    </w:p>
    <w:p w:rsidR="003F25E4" w:rsidRPr="0064100D" w:rsidRDefault="003F25E4" w:rsidP="003F25E4">
      <w:pPr>
        <w:tabs>
          <w:tab w:val="left" w:pos="993"/>
        </w:tabs>
        <w:suppressAutoHyphens/>
        <w:rPr>
          <w:rFonts w:cs="Arial"/>
          <w:lang w:eastAsia="ar-SA"/>
        </w:rPr>
      </w:pPr>
      <w:r w:rsidRPr="0064100D">
        <w:rPr>
          <w:rFonts w:cs="Arial"/>
          <w:lang w:eastAsia="ar-SA"/>
        </w:rPr>
        <w:t>20) досрочное прекращение полномочий депутатов в случаях, предусмотренных федеральным и областным законодательством, настоящим Уставом;</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21) рассмотрение запросов депутатов и принятие по ним решений;</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22) учреждение почетных званий, наград и премий муниципального района и положений о них;</w:t>
      </w:r>
    </w:p>
    <w:p w:rsidR="003F25E4" w:rsidRPr="0064100D" w:rsidRDefault="003F25E4" w:rsidP="003F25E4">
      <w:pPr>
        <w:widowControl w:val="0"/>
        <w:suppressAutoHyphens/>
        <w:rPr>
          <w:rFonts w:cs="Arial"/>
          <w:lang w:eastAsia="ar-SA"/>
        </w:rPr>
      </w:pPr>
      <w:r w:rsidRPr="0064100D">
        <w:rPr>
          <w:rFonts w:cs="Arial"/>
          <w:lang w:eastAsia="ar-SA"/>
        </w:rPr>
        <w:t xml:space="preserve">23) принятие решений об установке памятников, мемориальных досок и иных памятных знаков; </w:t>
      </w:r>
    </w:p>
    <w:p w:rsidR="003F25E4" w:rsidRPr="0064100D" w:rsidRDefault="003F25E4" w:rsidP="003F25E4">
      <w:pPr>
        <w:widowControl w:val="0"/>
        <w:tabs>
          <w:tab w:val="left" w:pos="709"/>
        </w:tabs>
        <w:suppressAutoHyphens/>
        <w:rPr>
          <w:rFonts w:cs="Arial"/>
          <w:lang w:eastAsia="ar-SA"/>
        </w:rPr>
      </w:pPr>
      <w:r w:rsidRPr="0064100D">
        <w:rPr>
          <w:rFonts w:cs="Arial"/>
          <w:lang w:eastAsia="ar-SA"/>
        </w:rPr>
        <w:t>24) утверждение Положений по вопросам организации муниципальной службы;</w:t>
      </w:r>
    </w:p>
    <w:p w:rsidR="003F25E4" w:rsidRPr="0064100D" w:rsidRDefault="003F25E4" w:rsidP="003F25E4">
      <w:pPr>
        <w:widowControl w:val="0"/>
        <w:suppressAutoHyphens/>
        <w:rPr>
          <w:rFonts w:cs="Arial"/>
          <w:lang w:eastAsia="ar-SA"/>
        </w:rPr>
      </w:pPr>
      <w:r w:rsidRPr="0064100D">
        <w:rPr>
          <w:rFonts w:cs="Arial"/>
          <w:lang w:eastAsia="ar-SA"/>
        </w:rPr>
        <w:t>25) утверждение   иных   Положений и нормативных правовых актов, определенных в настоящем Уставе и Регламенте Совета народных депутатов муниципального района.</w:t>
      </w:r>
    </w:p>
    <w:p w:rsidR="003F25E4" w:rsidRPr="0064100D" w:rsidRDefault="003F25E4" w:rsidP="003F25E4">
      <w:pPr>
        <w:keepNext/>
        <w:widowControl w:val="0"/>
        <w:suppressAutoHyphens/>
        <w:rPr>
          <w:rFonts w:cs="Arial"/>
          <w:lang w:eastAsia="ar-SA"/>
        </w:rPr>
      </w:pPr>
    </w:p>
    <w:p w:rsidR="003F25E4" w:rsidRPr="0064100D" w:rsidRDefault="003F25E4" w:rsidP="003F25E4">
      <w:pPr>
        <w:keepNext/>
        <w:widowControl w:val="0"/>
        <w:suppressAutoHyphens/>
        <w:rPr>
          <w:rFonts w:cs="Arial"/>
          <w:lang w:eastAsia="ar-SA"/>
        </w:rPr>
      </w:pPr>
      <w:r w:rsidRPr="0064100D">
        <w:rPr>
          <w:rFonts w:cs="Arial"/>
          <w:lang w:eastAsia="ar-SA"/>
        </w:rPr>
        <w:t xml:space="preserve">СТАТЬЯ  29. </w:t>
      </w:r>
      <w:r w:rsidRPr="0064100D">
        <w:rPr>
          <w:rFonts w:cs="Arial"/>
          <w:lang w:eastAsia="ar-SA"/>
        </w:rPr>
        <w:tab/>
        <w:t>Правовая инициатива в Совете народных депутатов Петропавловского муниципального района</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Право внесения в Совет народных депутатов Петропавловского муниципального района проектов муниципальных правовых актов, подлежащих обязательному рассмотрению, принадлежит:</w:t>
      </w:r>
    </w:p>
    <w:p w:rsidR="003F25E4" w:rsidRPr="0064100D" w:rsidRDefault="003F25E4" w:rsidP="003F25E4">
      <w:pPr>
        <w:widowControl w:val="0"/>
        <w:suppressAutoHyphens/>
        <w:rPr>
          <w:rFonts w:cs="Arial"/>
          <w:lang w:eastAsia="ar-SA"/>
        </w:rPr>
      </w:pPr>
      <w:r w:rsidRPr="0064100D">
        <w:rPr>
          <w:rFonts w:cs="Arial"/>
          <w:lang w:eastAsia="ar-SA"/>
        </w:rPr>
        <w:t>депутатам  Совета народных депутатов муниципального района;</w:t>
      </w:r>
    </w:p>
    <w:p w:rsidR="003F25E4" w:rsidRPr="0064100D" w:rsidRDefault="003F25E4" w:rsidP="003F25E4">
      <w:pPr>
        <w:widowControl w:val="0"/>
        <w:suppressAutoHyphens/>
        <w:rPr>
          <w:rFonts w:cs="Arial"/>
          <w:lang w:eastAsia="ar-SA"/>
        </w:rPr>
      </w:pPr>
      <w:r w:rsidRPr="0064100D">
        <w:rPr>
          <w:rFonts w:cs="Arial"/>
          <w:lang w:eastAsia="ar-SA"/>
        </w:rPr>
        <w:t>представительным органам местного самоуправления  сельских поселений;</w:t>
      </w:r>
    </w:p>
    <w:p w:rsidR="003F25E4" w:rsidRPr="0064100D" w:rsidRDefault="003F25E4" w:rsidP="003F25E4">
      <w:pPr>
        <w:widowControl w:val="0"/>
        <w:suppressAutoHyphens/>
        <w:rPr>
          <w:rFonts w:cs="Arial"/>
          <w:lang w:eastAsia="ar-SA"/>
        </w:rPr>
      </w:pPr>
      <w:r w:rsidRPr="0064100D">
        <w:rPr>
          <w:rFonts w:cs="Arial"/>
          <w:lang w:eastAsia="ar-SA"/>
        </w:rPr>
        <w:t>постоянным комиссиям Совета народных депутатов муниципального района;</w:t>
      </w:r>
    </w:p>
    <w:p w:rsidR="003F25E4" w:rsidRPr="0064100D" w:rsidRDefault="003F25E4" w:rsidP="003F25E4">
      <w:pPr>
        <w:widowControl w:val="0"/>
        <w:suppressAutoHyphens/>
        <w:rPr>
          <w:rFonts w:cs="Arial"/>
          <w:lang w:eastAsia="ar-SA"/>
        </w:rPr>
      </w:pPr>
      <w:r w:rsidRPr="0064100D">
        <w:rPr>
          <w:rFonts w:cs="Arial"/>
          <w:lang w:eastAsia="ar-SA"/>
        </w:rPr>
        <w:t>главе Петропавловского муниципального района;</w:t>
      </w:r>
    </w:p>
    <w:p w:rsidR="003F25E4" w:rsidRPr="0064100D" w:rsidRDefault="003F25E4" w:rsidP="003F25E4">
      <w:pPr>
        <w:widowControl w:val="0"/>
        <w:suppressAutoHyphens/>
        <w:rPr>
          <w:rFonts w:cs="Arial"/>
          <w:lang w:eastAsia="ar-SA"/>
        </w:rPr>
      </w:pPr>
      <w:r w:rsidRPr="0064100D">
        <w:rPr>
          <w:rFonts w:cs="Arial"/>
          <w:lang w:eastAsia="ar-SA"/>
        </w:rPr>
        <w:t xml:space="preserve">главе администрации Петропавловского муниципального района </w:t>
      </w:r>
      <w:r w:rsidRPr="0064100D">
        <w:rPr>
          <w:rFonts w:cs="Arial"/>
          <w:iCs/>
          <w:lang w:eastAsia="ar-SA"/>
        </w:rPr>
        <w:t xml:space="preserve">          (решением Совета народных депутатов Петропавловского муниципального района Воронежской области  от 19 мая 2006 года №6 «О внесении изменений и дополнений в устав Петропавловского муниципального района Воронежской области»  в абзаце 6 статьи 29 слова «(в случае назначения главы администрации по контракту)» исключены);</w:t>
      </w:r>
    </w:p>
    <w:p w:rsidR="003F25E4" w:rsidRPr="0064100D" w:rsidRDefault="003F25E4" w:rsidP="003F25E4">
      <w:pPr>
        <w:widowControl w:val="0"/>
        <w:suppressAutoHyphens/>
        <w:rPr>
          <w:rFonts w:cs="Arial"/>
          <w:lang w:eastAsia="ar-SA"/>
        </w:rPr>
      </w:pPr>
      <w:r w:rsidRPr="0064100D">
        <w:rPr>
          <w:rFonts w:cs="Arial"/>
          <w:lang w:eastAsia="ar-SA"/>
        </w:rPr>
        <w:t>общественным объединениям, уставы которых предусматривают участие в выборах и (или) референдумах и которые зарегистрированы в порядке и сроки, определенные федеральным законом;</w:t>
      </w:r>
    </w:p>
    <w:p w:rsidR="003F25E4" w:rsidRPr="0064100D" w:rsidRDefault="003F25E4" w:rsidP="003F25E4">
      <w:pPr>
        <w:suppressAutoHyphens/>
        <w:rPr>
          <w:rFonts w:cs="Arial"/>
          <w:iCs/>
          <w:lang w:eastAsia="ar-SA"/>
        </w:rPr>
      </w:pPr>
      <w:r w:rsidRPr="0064100D">
        <w:rPr>
          <w:rFonts w:cs="Arial"/>
          <w:lang w:eastAsia="ar-SA"/>
        </w:rPr>
        <w:t xml:space="preserve">группе граждан в соответствии со ст. </w:t>
      </w:r>
      <w:r w:rsidRPr="0064100D">
        <w:rPr>
          <w:rFonts w:cs="Arial"/>
          <w:bCs/>
          <w:lang w:eastAsia="ar-SA"/>
        </w:rPr>
        <w:t>19</w:t>
      </w:r>
      <w:r w:rsidRPr="0064100D">
        <w:rPr>
          <w:rFonts w:cs="Arial"/>
          <w:lang w:eastAsia="ar-SA"/>
        </w:rPr>
        <w:t xml:space="preserve"> настоящего Устава.</w:t>
      </w:r>
    </w:p>
    <w:p w:rsidR="003F25E4" w:rsidRPr="0064100D" w:rsidRDefault="003F25E4" w:rsidP="003F25E4">
      <w:pPr>
        <w:widowControl w:val="0"/>
        <w:suppressAutoHyphens/>
        <w:rPr>
          <w:rFonts w:cs="Arial"/>
          <w:lang w:eastAsia="ar-SA"/>
        </w:rPr>
      </w:pPr>
      <w:r w:rsidRPr="0064100D">
        <w:rPr>
          <w:rFonts w:cs="Arial"/>
          <w:iCs/>
          <w:lang w:eastAsia="ar-SA"/>
        </w:rPr>
        <w:t xml:space="preserve">         (решением Совета народных депутатов Петропавловского муниципального </w:t>
      </w:r>
      <w:r w:rsidRPr="0064100D">
        <w:rPr>
          <w:rFonts w:cs="Arial"/>
          <w:iCs/>
          <w:lang w:eastAsia="ar-SA"/>
        </w:rPr>
        <w:lastRenderedPageBreak/>
        <w:t>района Воронежской области  от 19 мая 2006 года №6 «О внесении изменений и дополнений в устав Петропавловского муниципального района Воронежской области» в абзаце 8 статьи 29 цифра  «25» заменена на цифру «19»)</w:t>
      </w:r>
    </w:p>
    <w:p w:rsidR="003F25E4" w:rsidRPr="0064100D" w:rsidRDefault="003F25E4" w:rsidP="003F25E4">
      <w:pPr>
        <w:suppressAutoHyphens/>
        <w:rPr>
          <w:rFonts w:cs="Arial"/>
          <w:iCs/>
          <w:lang w:eastAsia="ar-SA"/>
        </w:rPr>
      </w:pPr>
      <w:r w:rsidRPr="0064100D">
        <w:rPr>
          <w:rFonts w:cs="Arial"/>
          <w:lang w:eastAsia="ar-SA"/>
        </w:rPr>
        <w:t>прокурору Петропавловского района.</w:t>
      </w:r>
    </w:p>
    <w:p w:rsidR="003F25E4" w:rsidRPr="0064100D" w:rsidRDefault="003F25E4" w:rsidP="003F25E4">
      <w:pPr>
        <w:widowControl w:val="0"/>
        <w:suppressAutoHyphens/>
        <w:rPr>
          <w:rFonts w:cs="Arial"/>
          <w:iCs/>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области  от 19 декабря  2013 года №34  «О внесении изменений и дополнений в устав Петропавловского муниципального района Воронежской области» статья 29 дополнена абзацем 9)</w:t>
      </w:r>
    </w:p>
    <w:p w:rsidR="003F25E4" w:rsidRPr="0064100D" w:rsidRDefault="003F25E4" w:rsidP="003F25E4">
      <w:pPr>
        <w:widowControl w:val="0"/>
        <w:suppressAutoHyphens/>
        <w:rPr>
          <w:rFonts w:cs="Arial"/>
          <w:lang w:eastAsia="ar-SA"/>
        </w:rPr>
      </w:pPr>
      <w:r w:rsidRPr="0064100D">
        <w:rPr>
          <w:rFonts w:cs="Arial"/>
          <w:iCs/>
          <w:lang w:eastAsia="ar-SA"/>
        </w:rPr>
        <w:t xml:space="preserve">         </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 xml:space="preserve">СТАТЬЯ  30. </w:t>
      </w:r>
      <w:r w:rsidRPr="0064100D">
        <w:rPr>
          <w:rFonts w:cs="Arial"/>
          <w:lang w:eastAsia="ar-SA"/>
        </w:rPr>
        <w:tab/>
        <w:t>Организация работы Совета народных депутатов      Петропавловского  муниципального района</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tabs>
          <w:tab w:val="left" w:pos="709"/>
        </w:tabs>
        <w:suppressAutoHyphens/>
        <w:rPr>
          <w:rFonts w:cs="Arial"/>
          <w:lang w:eastAsia="ar-SA"/>
        </w:rPr>
      </w:pPr>
      <w:r w:rsidRPr="0064100D">
        <w:rPr>
          <w:rFonts w:cs="Arial"/>
          <w:lang w:eastAsia="ar-SA"/>
        </w:rPr>
        <w:t>1. Работу Совета народных депутатов Петропавловского  муниципального района организует глава Петропавловского муниципального района, который избирается из числа депутатов и исполняет полномочия председателя Совета народных депутатов.</w:t>
      </w:r>
    </w:p>
    <w:p w:rsidR="003F25E4" w:rsidRPr="0064100D" w:rsidRDefault="003F25E4" w:rsidP="003F25E4">
      <w:pPr>
        <w:widowControl w:val="0"/>
        <w:tabs>
          <w:tab w:val="left" w:pos="927"/>
        </w:tabs>
        <w:suppressAutoHyphens/>
        <w:rPr>
          <w:rFonts w:cs="Arial"/>
          <w:lang w:eastAsia="ar-SA"/>
        </w:rPr>
      </w:pPr>
      <w:r w:rsidRPr="0064100D">
        <w:rPr>
          <w:rFonts w:cs="Arial"/>
          <w:lang w:eastAsia="ar-SA"/>
        </w:rPr>
        <w:t>2. По представлению главы  муниципального района</w:t>
      </w:r>
      <w:r w:rsidRPr="0064100D">
        <w:rPr>
          <w:rFonts w:cs="Arial"/>
          <w:bCs/>
          <w:lang w:eastAsia="ar-SA"/>
        </w:rPr>
        <w:t xml:space="preserve">, </w:t>
      </w:r>
      <w:r w:rsidRPr="0064100D">
        <w:rPr>
          <w:rFonts w:cs="Arial"/>
          <w:lang w:eastAsia="ar-SA"/>
        </w:rPr>
        <w:t>по предложению депутатов или  в порядке самовыдвижения Совет народных депутатов тайным голосованием избирает заместителя председателя Совета народных депутатов.</w:t>
      </w:r>
    </w:p>
    <w:p w:rsidR="003F25E4" w:rsidRPr="0064100D" w:rsidRDefault="003F25E4" w:rsidP="003F25E4">
      <w:pPr>
        <w:widowControl w:val="0"/>
        <w:suppressAutoHyphens/>
        <w:rPr>
          <w:rFonts w:cs="Arial"/>
          <w:lang w:eastAsia="ar-SA"/>
        </w:rPr>
      </w:pPr>
      <w:r w:rsidRPr="0064100D">
        <w:rPr>
          <w:rFonts w:cs="Arial"/>
          <w:lang w:eastAsia="ar-SA"/>
        </w:rPr>
        <w:t>Глава  муниципального района и его заместитель председателя Совета народных депутатов считаются избранными, если за них подано большинство голосов депутатов, избранных в Совет народных депутатов.</w:t>
      </w:r>
    </w:p>
    <w:p w:rsidR="003F25E4" w:rsidRPr="0064100D" w:rsidRDefault="003F25E4" w:rsidP="003F25E4">
      <w:pPr>
        <w:widowControl w:val="0"/>
        <w:suppressAutoHyphens/>
        <w:rPr>
          <w:rFonts w:cs="Arial"/>
          <w:lang w:eastAsia="ar-SA"/>
        </w:rPr>
      </w:pPr>
      <w:r w:rsidRPr="0064100D">
        <w:rPr>
          <w:rFonts w:cs="Arial"/>
          <w:lang w:eastAsia="ar-SA"/>
        </w:rPr>
        <w:t>В случае не избрания заместителя председателя по первому представлению главы муниципального района после дополнительного обсуждения председатель Совета вправе представить депутатам ранее представленную кандидатуру на должность заместителя председателя Совета народных депутатов муниципального района    вторично. Процедура обсуждения кандидата на должность заместителя председателя при втором представлении устанавливается в Регламенте Совета народных депутатов муниципального района.</w:t>
      </w:r>
    </w:p>
    <w:p w:rsidR="003F25E4" w:rsidRPr="0064100D" w:rsidRDefault="003F25E4" w:rsidP="003F25E4">
      <w:pPr>
        <w:widowControl w:val="0"/>
        <w:suppressAutoHyphens/>
        <w:rPr>
          <w:rFonts w:cs="Arial"/>
          <w:lang w:eastAsia="ar-SA"/>
        </w:rPr>
      </w:pPr>
      <w:r w:rsidRPr="0064100D">
        <w:rPr>
          <w:rFonts w:cs="Arial"/>
          <w:lang w:eastAsia="ar-SA"/>
        </w:rPr>
        <w:t>Представление главой муниципального района на сессии  одной и той же кандидатуры на должность заместителя председателя более двух раз в работе Совета народных депутатов муниципального района одного созыва не допускается.</w:t>
      </w:r>
    </w:p>
    <w:p w:rsidR="003F25E4" w:rsidRPr="0064100D" w:rsidRDefault="003F25E4" w:rsidP="003F25E4">
      <w:pPr>
        <w:widowControl w:val="0"/>
        <w:tabs>
          <w:tab w:val="left" w:pos="709"/>
        </w:tabs>
        <w:suppressAutoHyphens/>
        <w:rPr>
          <w:rFonts w:cs="Arial"/>
          <w:lang w:eastAsia="ar-SA"/>
        </w:rPr>
      </w:pPr>
      <w:r w:rsidRPr="0064100D">
        <w:rPr>
          <w:rFonts w:cs="Arial"/>
          <w:lang w:eastAsia="ar-SA"/>
        </w:rPr>
        <w:tab/>
        <w:t xml:space="preserve">3. В случае отсутствия главы муниципального района или невозможности исполнения им своих обязанностей по другим причинам, обязанности председателя  исполняет заместитель председателя Совета народных депутатов. В случае досрочного прекращения полномочий главы муниципального района на ближайшем заседании Совета народных депутатов избирается новый глава муниципального района, </w:t>
      </w:r>
      <w:proofErr w:type="gramStart"/>
      <w:r w:rsidRPr="0064100D">
        <w:rPr>
          <w:rFonts w:cs="Arial"/>
          <w:lang w:eastAsia="ar-SA"/>
        </w:rPr>
        <w:t>в порядке</w:t>
      </w:r>
      <w:proofErr w:type="gramEnd"/>
      <w:r w:rsidRPr="0064100D">
        <w:rPr>
          <w:rFonts w:cs="Arial"/>
          <w:lang w:eastAsia="ar-SA"/>
        </w:rPr>
        <w:t xml:space="preserve"> предусмотренном Регламентом Совета народных депутатов.</w:t>
      </w:r>
    </w:p>
    <w:p w:rsidR="003F25E4" w:rsidRPr="0064100D" w:rsidRDefault="003F25E4" w:rsidP="003F25E4">
      <w:pPr>
        <w:widowControl w:val="0"/>
        <w:suppressAutoHyphens/>
        <w:rPr>
          <w:rFonts w:cs="Arial"/>
          <w:lang w:eastAsia="ar-SA"/>
        </w:rPr>
      </w:pPr>
      <w:r w:rsidRPr="0064100D">
        <w:rPr>
          <w:rFonts w:cs="Arial"/>
          <w:lang w:eastAsia="ar-SA"/>
        </w:rPr>
        <w:t>4.  Глава муниципального района и иные  должностные лица Совета народных депутатов муниципального района подотчетны Совету народных депутатов</w:t>
      </w:r>
      <w:r w:rsidRPr="0064100D">
        <w:rPr>
          <w:rFonts w:cs="Arial"/>
          <w:bCs/>
          <w:lang w:eastAsia="ar-SA"/>
        </w:rPr>
        <w:t xml:space="preserve">. </w:t>
      </w:r>
      <w:proofErr w:type="gramStart"/>
      <w:r w:rsidRPr="0064100D">
        <w:rPr>
          <w:rFonts w:cs="Arial"/>
          <w:lang w:eastAsia="ar-SA"/>
        </w:rPr>
        <w:t>Ежегодно  Совет</w:t>
      </w:r>
      <w:proofErr w:type="gramEnd"/>
      <w:r w:rsidRPr="0064100D">
        <w:rPr>
          <w:rFonts w:cs="Arial"/>
          <w:lang w:eastAsia="ar-SA"/>
        </w:rPr>
        <w:t xml:space="preserve"> народных депутатов, в лице главы муниципального района представляет отчет о работе Совета, который заслушивается  на заседании Совета  и  публикуется в районной газете «Родное </w:t>
      </w:r>
      <w:proofErr w:type="spellStart"/>
      <w:r w:rsidRPr="0064100D">
        <w:rPr>
          <w:rFonts w:cs="Arial"/>
          <w:lang w:eastAsia="ar-SA"/>
        </w:rPr>
        <w:t>Придонье</w:t>
      </w:r>
      <w:proofErr w:type="spellEnd"/>
      <w:r w:rsidRPr="0064100D">
        <w:rPr>
          <w:rFonts w:cs="Arial"/>
          <w:lang w:eastAsia="ar-SA"/>
        </w:rPr>
        <w:t xml:space="preserve">».    </w:t>
      </w:r>
    </w:p>
    <w:p w:rsidR="003F25E4" w:rsidRPr="0064100D" w:rsidRDefault="003F25E4" w:rsidP="003F25E4">
      <w:pPr>
        <w:widowControl w:val="0"/>
        <w:suppressAutoHyphens/>
        <w:rPr>
          <w:rFonts w:cs="Arial"/>
          <w:lang w:eastAsia="ar-SA"/>
        </w:rPr>
      </w:pPr>
      <w:r w:rsidRPr="0064100D">
        <w:rPr>
          <w:rFonts w:cs="Arial"/>
          <w:lang w:eastAsia="ar-SA"/>
        </w:rPr>
        <w:t xml:space="preserve">   </w:t>
      </w:r>
      <w:r w:rsidRPr="0064100D">
        <w:rPr>
          <w:rFonts w:cs="Arial"/>
          <w:bCs/>
          <w:iCs/>
          <w:lang w:eastAsia="ar-SA"/>
        </w:rPr>
        <w:t xml:space="preserve">          </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19 мая 2006 года №6 «О внесении изменений и дополнений в устав Петропавловского муниципального района Воронежской области» в статью 30 внесены изменения)</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 xml:space="preserve">СТАТЬЯ 31. </w:t>
      </w:r>
      <w:r w:rsidRPr="0064100D">
        <w:rPr>
          <w:rFonts w:cs="Arial"/>
          <w:lang w:eastAsia="ar-SA"/>
        </w:rPr>
        <w:tab/>
        <w:t>Полномочия главы</w:t>
      </w:r>
      <w:r w:rsidRPr="0064100D">
        <w:rPr>
          <w:rFonts w:cs="Arial"/>
          <w:iCs/>
          <w:lang w:eastAsia="ar-SA"/>
        </w:rPr>
        <w:t xml:space="preserve"> </w:t>
      </w:r>
      <w:r w:rsidRPr="0064100D">
        <w:rPr>
          <w:rFonts w:cs="Arial"/>
          <w:lang w:eastAsia="ar-SA"/>
        </w:rPr>
        <w:t xml:space="preserve"> Петропавловского муниципального района по организации деятельности представительного органа.</w:t>
      </w:r>
    </w:p>
    <w:p w:rsidR="003F25E4" w:rsidRPr="0064100D" w:rsidRDefault="003F25E4" w:rsidP="003F25E4">
      <w:pPr>
        <w:widowControl w:val="0"/>
        <w:tabs>
          <w:tab w:val="left" w:pos="1920"/>
        </w:tabs>
        <w:suppressAutoHyphens/>
        <w:rPr>
          <w:rFonts w:cs="Arial"/>
          <w:lang w:eastAsia="ar-SA"/>
        </w:rPr>
      </w:pPr>
      <w:r w:rsidRPr="0064100D">
        <w:rPr>
          <w:rFonts w:cs="Arial"/>
          <w:lang w:eastAsia="ar-SA"/>
        </w:rPr>
        <w:tab/>
      </w:r>
      <w:r w:rsidRPr="0064100D">
        <w:rPr>
          <w:rFonts w:cs="Arial"/>
          <w:iCs/>
          <w:lang w:eastAsia="ar-SA"/>
        </w:rPr>
        <w:t xml:space="preserve">(решением Совета народных депутатов Петропавловского            муниципального района Воронежской области  от 19 мая 2006 года №6 «О внесении </w:t>
      </w:r>
      <w:r w:rsidRPr="0064100D">
        <w:rPr>
          <w:rFonts w:cs="Arial"/>
          <w:iCs/>
          <w:lang w:eastAsia="ar-SA"/>
        </w:rPr>
        <w:lastRenderedPageBreak/>
        <w:t>изменений и дополнений в устав Петропавловского муниципального района Воронежской области» в название статьи 31 внесены изменения</w:t>
      </w:r>
      <w:r w:rsidRPr="0064100D">
        <w:rPr>
          <w:rFonts w:cs="Arial"/>
          <w:bCs/>
          <w:iCs/>
          <w:lang w:eastAsia="ar-SA"/>
        </w:rPr>
        <w:t>)</w:t>
      </w:r>
    </w:p>
    <w:p w:rsidR="003F25E4" w:rsidRPr="0064100D" w:rsidRDefault="003F25E4" w:rsidP="003F25E4">
      <w:pPr>
        <w:widowControl w:val="0"/>
        <w:suppressAutoHyphens/>
        <w:rPr>
          <w:rFonts w:cs="Arial"/>
          <w:iCs/>
          <w:lang w:eastAsia="ar-SA"/>
        </w:rPr>
      </w:pPr>
      <w:r w:rsidRPr="0064100D">
        <w:rPr>
          <w:rFonts w:cs="Arial"/>
          <w:lang w:eastAsia="ar-SA"/>
        </w:rPr>
        <w:t>Глава Петропавловского муниципального района  для обеспечения функционирования  Совета народных депутатов:</w:t>
      </w:r>
    </w:p>
    <w:p w:rsidR="003F25E4" w:rsidRPr="0064100D" w:rsidRDefault="003F25E4" w:rsidP="003F25E4">
      <w:pPr>
        <w:widowControl w:val="0"/>
        <w:suppressAutoHyphens/>
        <w:rPr>
          <w:rFonts w:cs="Arial"/>
          <w:lang w:eastAsia="ar-SA"/>
        </w:rPr>
      </w:pPr>
      <w:r w:rsidRPr="0064100D">
        <w:rPr>
          <w:rFonts w:cs="Arial"/>
          <w:iCs/>
          <w:lang w:eastAsia="ar-SA"/>
        </w:rPr>
        <w:t>(решением Совета народных депутатов Петропавловского муниципального района Воронежской области  от 19 мая 2006 года №6 «О внесении изменений и дополнений в устав Петропавловского муниципального района Воронежской области» в абзац 1 статьи 31 внесены изменения)</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1)</w:t>
      </w:r>
      <w:r w:rsidRPr="0064100D">
        <w:rPr>
          <w:rFonts w:cs="Arial"/>
          <w:lang w:eastAsia="ar-SA"/>
        </w:rPr>
        <w:tab/>
        <w:t>созывает сессии Совета народных депутатов муниципального района;</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2)</w:t>
      </w:r>
      <w:r w:rsidRPr="0064100D">
        <w:rPr>
          <w:rFonts w:cs="Arial"/>
          <w:lang w:eastAsia="ar-SA"/>
        </w:rPr>
        <w:tab/>
        <w:t>формирует повестку дня сессии;</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3)</w:t>
      </w:r>
      <w:r w:rsidRPr="0064100D">
        <w:rPr>
          <w:rFonts w:cs="Arial"/>
          <w:lang w:eastAsia="ar-SA"/>
        </w:rPr>
        <w:tab/>
        <w:t>вносит на рассмотрение сессии вопросы и проекты решений, постановлений, актов резолютивного характера;</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4)</w:t>
      </w:r>
      <w:r w:rsidRPr="0064100D">
        <w:rPr>
          <w:rFonts w:cs="Arial"/>
          <w:lang w:eastAsia="ar-SA"/>
        </w:rPr>
        <w:tab/>
        <w:t xml:space="preserve">издает постановления и распоряжения по вопросам организации деятельности Совета народных </w:t>
      </w:r>
      <w:proofErr w:type="gramStart"/>
      <w:r w:rsidRPr="0064100D">
        <w:rPr>
          <w:rFonts w:cs="Arial"/>
          <w:lang w:eastAsia="ar-SA"/>
        </w:rPr>
        <w:t>депутатов  муниципального</w:t>
      </w:r>
      <w:proofErr w:type="gramEnd"/>
      <w:r w:rsidRPr="0064100D">
        <w:rPr>
          <w:rFonts w:cs="Arial"/>
          <w:lang w:eastAsia="ar-SA"/>
        </w:rPr>
        <w:t xml:space="preserve"> района;</w:t>
      </w:r>
    </w:p>
    <w:p w:rsidR="003F25E4" w:rsidRPr="0064100D" w:rsidRDefault="003F25E4" w:rsidP="003F25E4">
      <w:pPr>
        <w:widowControl w:val="0"/>
        <w:tabs>
          <w:tab w:val="left" w:pos="993"/>
        </w:tabs>
        <w:suppressAutoHyphens/>
        <w:rPr>
          <w:rFonts w:cs="Arial"/>
          <w:lang w:eastAsia="ar-SA"/>
        </w:rPr>
      </w:pPr>
      <w:r w:rsidRPr="0064100D">
        <w:rPr>
          <w:rFonts w:cs="Arial"/>
          <w:lang w:eastAsia="ar-SA"/>
        </w:rPr>
        <w:t>5) организует и контролирует выполнение актов представительного органа;</w:t>
      </w:r>
    </w:p>
    <w:p w:rsidR="003F25E4" w:rsidRPr="0064100D" w:rsidRDefault="003F25E4" w:rsidP="003F25E4">
      <w:pPr>
        <w:widowControl w:val="0"/>
        <w:tabs>
          <w:tab w:val="left" w:pos="987"/>
        </w:tabs>
        <w:suppressAutoHyphens/>
        <w:rPr>
          <w:rFonts w:cs="Arial"/>
          <w:lang w:eastAsia="ar-SA"/>
        </w:rPr>
      </w:pPr>
      <w:r w:rsidRPr="0064100D">
        <w:rPr>
          <w:rFonts w:cs="Arial"/>
          <w:lang w:eastAsia="ar-SA"/>
        </w:rPr>
        <w:t>6) выполняет иные полномочия в соответствии с действующим законодательством и решениями Совета народных депутатов.</w:t>
      </w:r>
    </w:p>
    <w:p w:rsidR="003F25E4" w:rsidRPr="0064100D" w:rsidRDefault="003F25E4" w:rsidP="003F25E4">
      <w:pPr>
        <w:widowControl w:val="0"/>
        <w:tabs>
          <w:tab w:val="left" w:pos="993"/>
        </w:tabs>
        <w:suppressAutoHyphens/>
        <w:rPr>
          <w:rFonts w:cs="Arial"/>
          <w:lang w:eastAsia="ar-SA"/>
        </w:rPr>
      </w:pPr>
    </w:p>
    <w:p w:rsidR="003F25E4" w:rsidRPr="0064100D" w:rsidRDefault="003F25E4" w:rsidP="003F25E4">
      <w:pPr>
        <w:keepNext/>
        <w:widowControl w:val="0"/>
        <w:suppressAutoHyphens/>
        <w:rPr>
          <w:rFonts w:cs="Arial"/>
          <w:lang w:eastAsia="ar-SA"/>
        </w:rPr>
      </w:pPr>
      <w:r w:rsidRPr="0064100D">
        <w:rPr>
          <w:rFonts w:cs="Arial"/>
          <w:lang w:eastAsia="ar-SA"/>
        </w:rPr>
        <w:t xml:space="preserve">СТАТЬЯ 32. </w:t>
      </w:r>
      <w:r w:rsidRPr="0064100D">
        <w:rPr>
          <w:rFonts w:cs="Arial"/>
          <w:lang w:eastAsia="ar-SA"/>
        </w:rPr>
        <w:tab/>
        <w:t>Сессия  Совета народных депутатов Петропавловского  муниципального района</w:t>
      </w:r>
    </w:p>
    <w:p w:rsidR="003F25E4" w:rsidRPr="0064100D" w:rsidRDefault="003F25E4" w:rsidP="003F25E4">
      <w:pPr>
        <w:widowControl w:val="0"/>
        <w:suppressAutoHyphens/>
        <w:rPr>
          <w:rFonts w:cs="Arial"/>
          <w:lang w:eastAsia="ar-SA"/>
        </w:rPr>
      </w:pPr>
    </w:p>
    <w:p w:rsidR="003F25E4" w:rsidRPr="0064100D" w:rsidRDefault="003F25E4" w:rsidP="003F25E4">
      <w:pPr>
        <w:tabs>
          <w:tab w:val="left" w:pos="927"/>
        </w:tabs>
        <w:suppressAutoHyphens/>
        <w:autoSpaceDE w:val="0"/>
        <w:rPr>
          <w:rFonts w:cs="Arial"/>
          <w:iCs/>
          <w:lang w:eastAsia="ar-SA"/>
        </w:rPr>
      </w:pPr>
      <w:r w:rsidRPr="0064100D">
        <w:rPr>
          <w:rFonts w:cs="Arial"/>
          <w:lang w:eastAsia="ar-SA"/>
        </w:rPr>
        <w:t>1.  Совет народных депутатов  осуществляет свою деятельность в форме сессий, в период которых он рассматривает все вопросы, отнесенные к его ведению. Работой Совета народных депутатов руководит глава муниципального района, а в его отсутствие - заместитель председателя Совета народных депутатов.</w:t>
      </w:r>
    </w:p>
    <w:p w:rsidR="003F25E4" w:rsidRPr="0064100D" w:rsidRDefault="003F25E4" w:rsidP="003F25E4">
      <w:pPr>
        <w:tabs>
          <w:tab w:val="left" w:pos="927"/>
        </w:tabs>
        <w:suppressAutoHyphens/>
        <w:autoSpaceDE w:val="0"/>
        <w:rPr>
          <w:rFonts w:cs="Arial"/>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19 мая 2006 года №6 «О внесении изменений и дополнений в устав Петропавловского муниципального района Воронежской области» в пункт 1 статьи  32 внесены изменения)</w:t>
      </w:r>
    </w:p>
    <w:p w:rsidR="003F25E4" w:rsidRPr="0064100D" w:rsidRDefault="003F25E4" w:rsidP="003F25E4">
      <w:pPr>
        <w:tabs>
          <w:tab w:val="left" w:pos="709"/>
        </w:tabs>
        <w:suppressAutoHyphens/>
        <w:autoSpaceDE w:val="0"/>
        <w:rPr>
          <w:rFonts w:cs="Arial"/>
          <w:lang w:eastAsia="ar-SA"/>
        </w:rPr>
      </w:pPr>
      <w:r w:rsidRPr="0064100D">
        <w:rPr>
          <w:rFonts w:cs="Arial"/>
          <w:lang w:eastAsia="ar-SA"/>
        </w:rPr>
        <w:tab/>
        <w:t>2. Сессия  Совета народных депутатов состоит из заседаний, а также проводимых в период между ними заседаний комиссий  Совета народных депутатов.</w:t>
      </w:r>
    </w:p>
    <w:p w:rsidR="003F25E4" w:rsidRPr="0064100D" w:rsidRDefault="003F25E4" w:rsidP="003F25E4">
      <w:pPr>
        <w:widowControl w:val="0"/>
        <w:tabs>
          <w:tab w:val="left" w:pos="709"/>
        </w:tabs>
        <w:suppressAutoHyphens/>
        <w:rPr>
          <w:rFonts w:cs="Arial"/>
          <w:bCs/>
          <w:lang w:eastAsia="ar-SA"/>
        </w:rPr>
      </w:pPr>
      <w:r w:rsidRPr="0064100D">
        <w:rPr>
          <w:rFonts w:cs="Arial"/>
          <w:lang w:eastAsia="ar-SA"/>
        </w:rPr>
        <w:tab/>
        <w:t xml:space="preserve">3. </w:t>
      </w:r>
      <w:r w:rsidRPr="0064100D">
        <w:rPr>
          <w:rFonts w:cs="Arial"/>
          <w:bCs/>
          <w:lang w:eastAsia="ar-SA"/>
        </w:rPr>
        <w:t>Заседание Совета народных депутатов считается правомочным если на нем присутствует не менее 50 процентов от числа избранных депутатов.</w:t>
      </w:r>
    </w:p>
    <w:p w:rsidR="003F25E4" w:rsidRPr="0064100D" w:rsidRDefault="003F25E4" w:rsidP="003F25E4">
      <w:pPr>
        <w:widowControl w:val="0"/>
        <w:tabs>
          <w:tab w:val="left" w:pos="709"/>
        </w:tabs>
        <w:suppressAutoHyphens/>
        <w:rPr>
          <w:rFonts w:cs="Arial"/>
          <w:lang w:eastAsia="ar-SA"/>
        </w:rPr>
      </w:pPr>
      <w:r w:rsidRPr="0064100D">
        <w:rPr>
          <w:rFonts w:cs="Arial"/>
          <w:bCs/>
          <w:lang w:eastAsia="ar-SA"/>
        </w:rPr>
        <w:t xml:space="preserve">             </w:t>
      </w:r>
      <w:r w:rsidRPr="0064100D">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bCs/>
          <w:iCs/>
          <w:lang w:eastAsia="ar-SA"/>
        </w:rPr>
        <w:t>области  от</w:t>
      </w:r>
      <w:proofErr w:type="gramEnd"/>
      <w:r w:rsidRPr="0064100D">
        <w:rPr>
          <w:rFonts w:cs="Arial"/>
          <w:bCs/>
          <w:iCs/>
          <w:lang w:eastAsia="ar-SA"/>
        </w:rPr>
        <w:t xml:space="preserve"> 19 октября 2007 года №32 «О внесении изменений и дополнений в устав Петропавловского муниципального района Воронежской области» часть 3 статьи 32 изложена в новой редакции)</w:t>
      </w:r>
    </w:p>
    <w:p w:rsidR="003F25E4" w:rsidRPr="0064100D" w:rsidRDefault="003F25E4" w:rsidP="003F25E4">
      <w:pPr>
        <w:widowControl w:val="0"/>
        <w:suppressAutoHyphens/>
        <w:rPr>
          <w:rFonts w:cs="Arial"/>
          <w:iCs/>
          <w:lang w:eastAsia="ar-SA"/>
        </w:rPr>
      </w:pPr>
      <w:r w:rsidRPr="0080621D">
        <w:rPr>
          <w:rFonts w:cs="Arial"/>
          <w:lang w:eastAsia="ar-SA"/>
        </w:rPr>
        <w:t xml:space="preserve">4. </w:t>
      </w:r>
      <w:r w:rsidRPr="0080621D">
        <w:rPr>
          <w:rFonts w:cs="Arial"/>
          <w:bCs/>
          <w:lang w:eastAsia="ar-SA"/>
        </w:rPr>
        <w:t>Вновь избранный Совет народных депутатов  собирается на первое заседание в течение трех недель  со дня его избрания в правомочном составе</w:t>
      </w:r>
      <w:r w:rsidRPr="0080621D">
        <w:rPr>
          <w:rFonts w:cs="Arial"/>
          <w:lang w:eastAsia="ar-SA"/>
        </w:rPr>
        <w:t>. Первую сессию  Совета народных депутатов открывает и ведет старейший по возрасту депутат, вплоть до избрания главы муниципального района. Последующие сессии открывает и ведет глава муниципального района, а в его отсутствие - заместитель председателя Совета народных депутатов.</w:t>
      </w:r>
    </w:p>
    <w:p w:rsidR="003F25E4" w:rsidRPr="0064100D" w:rsidRDefault="003F25E4" w:rsidP="003F25E4">
      <w:pPr>
        <w:widowControl w:val="0"/>
        <w:suppressAutoHyphens/>
        <w:rPr>
          <w:rFonts w:cs="Arial"/>
          <w:bCs/>
          <w:iCs/>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19 мая 2006 года №6 «О внесении изменений и дополнений в устав Петропавловского муниципального района Воронежской области» в пункт 4 статьи 32 внесены изменения)</w:t>
      </w:r>
    </w:p>
    <w:p w:rsidR="003F25E4" w:rsidRPr="0064100D" w:rsidRDefault="003F25E4" w:rsidP="003F25E4">
      <w:pPr>
        <w:widowControl w:val="0"/>
        <w:suppressAutoHyphens/>
        <w:rPr>
          <w:rFonts w:cs="Arial"/>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19 октября 2007 года №32 «О внесении изменений и дополнений в устав Петропавловского муниципального района Воронежской области» первое предложение части 4 статьи 32 изложено в новой редакции)</w:t>
      </w:r>
    </w:p>
    <w:p w:rsidR="003F25E4" w:rsidRPr="0064100D" w:rsidRDefault="003F25E4" w:rsidP="003F25E4">
      <w:pPr>
        <w:widowControl w:val="0"/>
        <w:tabs>
          <w:tab w:val="left" w:pos="927"/>
        </w:tabs>
        <w:suppressAutoHyphens/>
        <w:rPr>
          <w:rFonts w:cs="Arial"/>
          <w:lang w:eastAsia="ar-SA"/>
        </w:rPr>
      </w:pPr>
      <w:r w:rsidRPr="0064100D">
        <w:rPr>
          <w:rFonts w:cs="Arial"/>
          <w:lang w:eastAsia="ar-SA"/>
        </w:rPr>
        <w:t xml:space="preserve">5. Очередные заседания  созываются в соответствии с планом работы, но не реже </w:t>
      </w:r>
      <w:r w:rsidRPr="0064100D">
        <w:rPr>
          <w:rFonts w:cs="Arial"/>
          <w:lang w:eastAsia="ar-SA"/>
        </w:rPr>
        <w:lastRenderedPageBreak/>
        <w:t xml:space="preserve">одного  раза в три месяца. Внеочередные </w:t>
      </w:r>
      <w:r w:rsidRPr="0064100D">
        <w:rPr>
          <w:rFonts w:cs="Arial"/>
          <w:bCs/>
          <w:lang w:eastAsia="ar-SA"/>
        </w:rPr>
        <w:t xml:space="preserve">– </w:t>
      </w:r>
      <w:r w:rsidRPr="0064100D">
        <w:rPr>
          <w:rFonts w:cs="Arial"/>
          <w:lang w:eastAsia="ar-SA"/>
        </w:rPr>
        <w:t xml:space="preserve">не </w:t>
      </w:r>
      <w:proofErr w:type="gramStart"/>
      <w:r w:rsidRPr="0064100D">
        <w:rPr>
          <w:rFonts w:cs="Arial"/>
          <w:lang w:eastAsia="ar-SA"/>
        </w:rPr>
        <w:t>позднее  двухнедельного</w:t>
      </w:r>
      <w:proofErr w:type="gramEnd"/>
      <w:r w:rsidRPr="0064100D">
        <w:rPr>
          <w:rFonts w:cs="Arial"/>
          <w:lang w:eastAsia="ar-SA"/>
        </w:rPr>
        <w:t xml:space="preserve"> срока, по основаниям, указанным в пункте 6 настоящей статьи. </w:t>
      </w:r>
    </w:p>
    <w:p w:rsidR="003F25E4" w:rsidRPr="0064100D" w:rsidRDefault="003F25E4" w:rsidP="003F25E4">
      <w:pPr>
        <w:widowControl w:val="0"/>
        <w:tabs>
          <w:tab w:val="left" w:pos="927"/>
        </w:tabs>
        <w:suppressAutoHyphens/>
        <w:rPr>
          <w:rFonts w:cs="Arial"/>
          <w:lang w:eastAsia="ar-SA"/>
        </w:rPr>
      </w:pPr>
      <w:r w:rsidRPr="0064100D">
        <w:rPr>
          <w:rFonts w:cs="Arial"/>
          <w:lang w:eastAsia="ar-SA"/>
        </w:rPr>
        <w:t>6. Основаниями для созыва внеочередной сессии являются требования главы  муниципального района, либо главы администрации муниципального района, либо требование не менее 1\3 от числа избранных депутатов  Совета народных депутатов.</w:t>
      </w:r>
    </w:p>
    <w:p w:rsidR="003F25E4" w:rsidRPr="0064100D" w:rsidRDefault="003F25E4" w:rsidP="003F25E4">
      <w:pPr>
        <w:widowControl w:val="0"/>
        <w:tabs>
          <w:tab w:val="left" w:pos="0"/>
        </w:tabs>
        <w:suppressAutoHyphens/>
        <w:rPr>
          <w:rFonts w:cs="Arial"/>
          <w:lang w:eastAsia="ar-SA"/>
        </w:rPr>
      </w:pPr>
      <w:r w:rsidRPr="0064100D">
        <w:rPr>
          <w:rFonts w:cs="Arial"/>
          <w:lang w:eastAsia="ar-SA"/>
        </w:rPr>
        <w:t>Предложение о созыве сессии должно содержать перечень вносимых на обсуждение вопросов.</w:t>
      </w:r>
    </w:p>
    <w:p w:rsidR="003F25E4" w:rsidRPr="0064100D" w:rsidRDefault="003F25E4" w:rsidP="003F25E4">
      <w:pPr>
        <w:widowControl w:val="0"/>
        <w:numPr>
          <w:ilvl w:val="0"/>
          <w:numId w:val="15"/>
        </w:numPr>
        <w:tabs>
          <w:tab w:val="left" w:pos="0"/>
        </w:tabs>
        <w:suppressAutoHyphens/>
        <w:ind w:left="0" w:firstLine="567"/>
        <w:rPr>
          <w:rFonts w:cs="Arial"/>
          <w:lang w:eastAsia="ar-SA"/>
        </w:rPr>
      </w:pPr>
      <w:r w:rsidRPr="0064100D">
        <w:rPr>
          <w:rFonts w:cs="Arial"/>
          <w:lang w:eastAsia="ar-SA"/>
        </w:rPr>
        <w:t xml:space="preserve">Сессии  Совета народных депутатов проводятся, как правило, гласно и носят открытый характер. </w:t>
      </w:r>
    </w:p>
    <w:p w:rsidR="003F25E4" w:rsidRPr="0064100D" w:rsidRDefault="003F25E4" w:rsidP="003F25E4">
      <w:pPr>
        <w:widowControl w:val="0"/>
        <w:tabs>
          <w:tab w:val="left" w:pos="0"/>
        </w:tabs>
        <w:suppressAutoHyphens/>
        <w:rPr>
          <w:rFonts w:cs="Arial"/>
          <w:iCs/>
          <w:lang w:eastAsia="ar-SA"/>
        </w:rPr>
      </w:pPr>
      <w:r w:rsidRPr="0064100D">
        <w:rPr>
          <w:rFonts w:cs="Arial"/>
          <w:lang w:eastAsia="ar-SA"/>
        </w:rPr>
        <w:t xml:space="preserve">           Депутаты и население извещаются о заседаниях сессии через средства массовой информации или иным способом не позднее, чем за 5 дней до начала заседания.  Совет народных депутатов вправе принять решение о проведении закрытого заседания, на котором могут присутствовать только лица, приглашенные на заседания, а также лица, имеющие право присутствовать на заседании в соответствии с федеральными законами и законами  Воронежской области. </w:t>
      </w:r>
    </w:p>
    <w:p w:rsidR="003F25E4" w:rsidRPr="0064100D" w:rsidRDefault="003F25E4" w:rsidP="003F25E4">
      <w:pPr>
        <w:widowControl w:val="0"/>
        <w:tabs>
          <w:tab w:val="left" w:pos="0"/>
        </w:tabs>
        <w:suppressAutoHyphens/>
        <w:rPr>
          <w:rFonts w:cs="Arial"/>
          <w:bCs/>
          <w:iCs/>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19 мая 2006 года №6 «О внесении изменений и дополнений в устав Петропавловского муниципального района Воронежской области» в абзаце втором п. 7 ст. 32 слово «орган» исключено)</w:t>
      </w:r>
    </w:p>
    <w:p w:rsidR="003F25E4" w:rsidRPr="0064100D" w:rsidRDefault="003F25E4" w:rsidP="003F25E4">
      <w:pPr>
        <w:widowControl w:val="0"/>
        <w:tabs>
          <w:tab w:val="left" w:pos="927"/>
        </w:tabs>
        <w:suppressAutoHyphens/>
        <w:rPr>
          <w:rFonts w:cs="Arial"/>
          <w:iCs/>
          <w:lang w:eastAsia="ar-SA"/>
        </w:rPr>
      </w:pPr>
      <w:r w:rsidRPr="0064100D">
        <w:rPr>
          <w:rFonts w:cs="Arial"/>
          <w:lang w:eastAsia="ar-SA"/>
        </w:rPr>
        <w:t xml:space="preserve">            8. Все заседания Совета народных депутатов протоколируются. Протокол заседания  ведет, оформляет и подписывает секретарь заседания, избираемый  из числа депутатов и глава муниципального района.</w:t>
      </w:r>
    </w:p>
    <w:p w:rsidR="003F25E4" w:rsidRPr="0064100D" w:rsidRDefault="003F25E4" w:rsidP="003F25E4">
      <w:pPr>
        <w:widowControl w:val="0"/>
        <w:suppressAutoHyphens/>
        <w:rPr>
          <w:rFonts w:cs="Arial"/>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19 мая 2006 года №6 «О внесении изменений и дополнений в устав Петропавловского муниципального района Воронежской области» в пункт 8 статьи 32 внесены изменения)</w:t>
      </w:r>
    </w:p>
    <w:p w:rsidR="003F25E4" w:rsidRPr="0064100D" w:rsidRDefault="003F25E4" w:rsidP="003F25E4">
      <w:pPr>
        <w:widowControl w:val="0"/>
        <w:suppressAutoHyphens/>
        <w:rPr>
          <w:rFonts w:cs="Arial"/>
          <w:lang w:eastAsia="ar-SA"/>
        </w:rPr>
      </w:pPr>
    </w:p>
    <w:p w:rsidR="003F25E4" w:rsidRPr="0064100D" w:rsidRDefault="003F25E4" w:rsidP="003F25E4">
      <w:pPr>
        <w:keepNext/>
        <w:widowControl w:val="0"/>
        <w:suppressAutoHyphens/>
        <w:rPr>
          <w:rFonts w:cs="Arial"/>
          <w:bCs/>
          <w:lang w:eastAsia="ar-SA"/>
        </w:rPr>
      </w:pPr>
      <w:r w:rsidRPr="0064100D">
        <w:rPr>
          <w:rFonts w:cs="Arial"/>
          <w:lang w:eastAsia="ar-SA"/>
        </w:rPr>
        <w:t xml:space="preserve">СТАТЬЯ 33. </w:t>
      </w:r>
      <w:r w:rsidRPr="0064100D">
        <w:rPr>
          <w:rFonts w:cs="Arial"/>
          <w:lang w:eastAsia="ar-SA"/>
        </w:rPr>
        <w:tab/>
        <w:t xml:space="preserve">Правовые акты  Совета народных депутатов муниципального </w:t>
      </w:r>
    </w:p>
    <w:p w:rsidR="003F25E4" w:rsidRPr="0064100D" w:rsidRDefault="003F25E4" w:rsidP="003F25E4">
      <w:pPr>
        <w:suppressAutoHyphens/>
        <w:rPr>
          <w:rFonts w:cs="Arial"/>
          <w:lang w:eastAsia="ar-SA"/>
        </w:rPr>
      </w:pPr>
      <w:r w:rsidRPr="0064100D">
        <w:rPr>
          <w:rFonts w:cs="Arial"/>
          <w:bCs/>
          <w:lang w:eastAsia="ar-SA"/>
        </w:rPr>
        <w:t>района</w:t>
      </w:r>
    </w:p>
    <w:p w:rsidR="003F25E4" w:rsidRPr="0064100D" w:rsidRDefault="003F25E4" w:rsidP="003F25E4">
      <w:pPr>
        <w:widowControl w:val="0"/>
        <w:suppressAutoHyphens/>
        <w:rPr>
          <w:rFonts w:cs="Arial"/>
          <w:iCs/>
          <w:lang w:eastAsia="ar-SA"/>
        </w:rPr>
      </w:pPr>
      <w:r w:rsidRPr="0064100D">
        <w:rPr>
          <w:rFonts w:cs="Arial"/>
          <w:lang w:eastAsia="ar-SA"/>
        </w:rPr>
        <w:t>1. Совет народных депутатов  муниципального района по вопросам, отнесенным к его компетенции федеральными законами, законами Воронежской области, настоящим уставом муниципального района, принимает решения, устанавливающие правила, обязательные для исполнения на территории муниципального района, решение об удалении главы Петропавловского муниципального района в отставку, а также решения по вопросам организации деятельности  Совета народных депутатов муниципального района, и по иным вопросам, отнесенным к его компетенции федеральными законами, законами Воронежской области, настоящим уставом. Правовые акты  Совета народных депутатов принимаются на его заседаниях.</w:t>
      </w:r>
    </w:p>
    <w:p w:rsidR="003F25E4" w:rsidRPr="0064100D" w:rsidRDefault="003F25E4" w:rsidP="003F25E4">
      <w:pPr>
        <w:widowControl w:val="0"/>
        <w:suppressAutoHyphens/>
        <w:rPr>
          <w:rFonts w:cs="Arial"/>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области  </w:t>
      </w:r>
      <w:r w:rsidRPr="0064100D">
        <w:rPr>
          <w:rFonts w:cs="Arial"/>
          <w:bCs/>
          <w:lang w:eastAsia="ar-SA"/>
        </w:rPr>
        <w:t>26 ноября 2010 года №25</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в часть 1 статьи 33 внесены изменения)</w:t>
      </w:r>
    </w:p>
    <w:p w:rsidR="003F25E4" w:rsidRPr="0064100D" w:rsidRDefault="003F25E4" w:rsidP="003F25E4">
      <w:pPr>
        <w:widowControl w:val="0"/>
        <w:suppressAutoHyphens/>
        <w:rPr>
          <w:rFonts w:cs="Arial"/>
          <w:lang w:eastAsia="ar-SA"/>
        </w:rPr>
      </w:pPr>
      <w:r w:rsidRPr="0064100D">
        <w:rPr>
          <w:rFonts w:cs="Arial"/>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28 июля 2009 года №27 «О внесении изменений и дополнений в устав Петропавловского муниципального района Воронежской области»в часть 1 статьи 33 внесены изменения)</w:t>
      </w:r>
    </w:p>
    <w:p w:rsidR="003F25E4" w:rsidRDefault="003F25E4" w:rsidP="003F25E4">
      <w:pPr>
        <w:widowControl w:val="0"/>
        <w:suppressAutoHyphens/>
        <w:rPr>
          <w:rFonts w:cs="Arial"/>
          <w:b/>
          <w:lang w:eastAsia="ar-SA"/>
        </w:rPr>
      </w:pPr>
      <w:r w:rsidRPr="0064100D">
        <w:rPr>
          <w:rFonts w:cs="Arial"/>
          <w:lang w:eastAsia="ar-SA"/>
        </w:rPr>
        <w:t xml:space="preserve">2. Нормативный правовой акт, принятый Советом народных депутатов направляется главе муниципального района для подписания </w:t>
      </w:r>
      <w:proofErr w:type="gramStart"/>
      <w:r w:rsidRPr="0064100D">
        <w:rPr>
          <w:rFonts w:cs="Arial"/>
          <w:lang w:eastAsia="ar-SA"/>
        </w:rPr>
        <w:t xml:space="preserve">и  </w:t>
      </w:r>
      <w:r w:rsidR="00DE601F" w:rsidRPr="00DE601F">
        <w:rPr>
          <w:rFonts w:cs="Arial"/>
          <w:b/>
          <w:lang w:eastAsia="ar-SA"/>
        </w:rPr>
        <w:t>официального</w:t>
      </w:r>
      <w:proofErr w:type="gramEnd"/>
      <w:r w:rsidR="00DE601F" w:rsidRPr="00DE601F">
        <w:rPr>
          <w:rFonts w:cs="Arial"/>
          <w:b/>
          <w:lang w:eastAsia="ar-SA"/>
        </w:rPr>
        <w:t xml:space="preserve"> опубликования</w:t>
      </w:r>
      <w:r w:rsidRPr="00DE601F">
        <w:rPr>
          <w:rFonts w:cs="Arial"/>
          <w:b/>
          <w:lang w:eastAsia="ar-SA"/>
        </w:rPr>
        <w:t>.</w:t>
      </w:r>
    </w:p>
    <w:p w:rsidR="00DE601F" w:rsidRPr="00DE601F" w:rsidRDefault="00DE601F" w:rsidP="00DE601F">
      <w:pPr>
        <w:widowControl w:val="0"/>
        <w:suppressAutoHyphens/>
        <w:rPr>
          <w:rFonts w:cs="Arial"/>
          <w:b/>
          <w:bCs/>
          <w:iCs/>
          <w:lang w:eastAsia="ar-SA"/>
        </w:rPr>
      </w:pPr>
      <w:r w:rsidRPr="00DE601F">
        <w:rPr>
          <w:rFonts w:cs="Arial"/>
          <w:b/>
          <w:lang w:eastAsia="ar-SA"/>
        </w:rPr>
        <w:t xml:space="preserve"> </w:t>
      </w:r>
      <w:r w:rsidRPr="00DE601F">
        <w:rPr>
          <w:rFonts w:cs="Arial"/>
          <w:b/>
          <w:bCs/>
          <w:iCs/>
          <w:lang w:eastAsia="ar-SA"/>
        </w:rPr>
        <w:t xml:space="preserve"> (</w:t>
      </w:r>
      <w:r>
        <w:rPr>
          <w:rFonts w:cs="Arial"/>
          <w:b/>
          <w:bCs/>
          <w:iCs/>
          <w:lang w:eastAsia="ar-SA"/>
        </w:rPr>
        <w:t xml:space="preserve">в ред. </w:t>
      </w:r>
      <w:proofErr w:type="spellStart"/>
      <w:r>
        <w:rPr>
          <w:rFonts w:cs="Arial"/>
          <w:b/>
          <w:bCs/>
          <w:iCs/>
          <w:lang w:eastAsia="ar-SA"/>
        </w:rPr>
        <w:t>реш</w:t>
      </w:r>
      <w:proofErr w:type="spellEnd"/>
      <w:r>
        <w:rPr>
          <w:rFonts w:cs="Arial"/>
          <w:b/>
          <w:bCs/>
          <w:iCs/>
          <w:lang w:eastAsia="ar-SA"/>
        </w:rPr>
        <w:t>.</w:t>
      </w:r>
      <w:r w:rsidRPr="00DE601F">
        <w:rPr>
          <w:rFonts w:cs="Arial"/>
          <w:b/>
          <w:bCs/>
          <w:iCs/>
          <w:lang w:eastAsia="ar-SA"/>
        </w:rPr>
        <w:t xml:space="preserve"> №26 от 30.10.2024 г.)</w:t>
      </w:r>
    </w:p>
    <w:p w:rsidR="003F25E4" w:rsidRPr="0064100D" w:rsidRDefault="003F25E4" w:rsidP="003F25E4">
      <w:pPr>
        <w:suppressAutoHyphens/>
        <w:rPr>
          <w:rFonts w:cs="Arial"/>
          <w:iCs/>
          <w:lang w:eastAsia="ar-SA"/>
        </w:rPr>
      </w:pPr>
      <w:r w:rsidRPr="0064100D">
        <w:rPr>
          <w:rFonts w:cs="Arial"/>
          <w:lang w:eastAsia="ar-SA"/>
        </w:rPr>
        <w:t xml:space="preserve">3. Глава муниципального района издает постановления и распоряжения по вопросам организации </w:t>
      </w:r>
      <w:proofErr w:type="gramStart"/>
      <w:r w:rsidRPr="0064100D">
        <w:rPr>
          <w:rFonts w:cs="Arial"/>
          <w:lang w:eastAsia="ar-SA"/>
        </w:rPr>
        <w:t>деятельности  Совета</w:t>
      </w:r>
      <w:proofErr w:type="gramEnd"/>
      <w:r w:rsidRPr="0064100D">
        <w:rPr>
          <w:rFonts w:cs="Arial"/>
          <w:lang w:eastAsia="ar-SA"/>
        </w:rPr>
        <w:t xml:space="preserve"> народных депутатов муниципального района.</w:t>
      </w:r>
    </w:p>
    <w:p w:rsidR="003F25E4" w:rsidRPr="0064100D" w:rsidRDefault="003F25E4" w:rsidP="003F25E4">
      <w:pPr>
        <w:suppressAutoHyphens/>
        <w:rPr>
          <w:rFonts w:cs="Arial"/>
          <w:lang w:eastAsia="ar-SA"/>
        </w:rPr>
      </w:pPr>
      <w:r w:rsidRPr="0064100D">
        <w:rPr>
          <w:rFonts w:cs="Arial"/>
          <w:iCs/>
          <w:lang w:eastAsia="ar-SA"/>
        </w:rPr>
        <w:lastRenderedPageBreak/>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19 мая 2006 года №6 «О внесении изменений и дополнений в устав Петропавловского муниципального района Воронежской области» в пункт 3 статьи 33 внесены изменения)</w:t>
      </w:r>
    </w:p>
    <w:p w:rsidR="003F25E4" w:rsidRPr="0064100D" w:rsidRDefault="003F25E4" w:rsidP="003F25E4">
      <w:pPr>
        <w:suppressAutoHyphens/>
        <w:rPr>
          <w:rFonts w:cs="Arial"/>
          <w:lang w:eastAsia="ar-SA"/>
        </w:rPr>
      </w:pPr>
      <w:r w:rsidRPr="0064100D">
        <w:rPr>
          <w:rFonts w:cs="Arial"/>
          <w:lang w:eastAsia="ar-SA"/>
        </w:rPr>
        <w:t>4. Нормативные правовые акты  Совета народных депутатов муниципального района,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народных депутатов муниципального района только по инициативе главы местной администрации или при наличии заключения главы местной администрации.</w:t>
      </w:r>
    </w:p>
    <w:p w:rsidR="003F25E4" w:rsidRPr="0064100D" w:rsidRDefault="003F25E4" w:rsidP="003F25E4">
      <w:pPr>
        <w:widowControl w:val="0"/>
        <w:suppressAutoHyphens/>
        <w:rPr>
          <w:rFonts w:cs="Arial"/>
          <w:lang w:eastAsia="ar-SA"/>
        </w:rPr>
      </w:pPr>
      <w:r w:rsidRPr="0064100D">
        <w:rPr>
          <w:rFonts w:cs="Arial"/>
          <w:lang w:eastAsia="ar-SA"/>
        </w:rPr>
        <w:t>5. Правовые акты Совета народных депутатов не могут противоречить Конституции Российской Федерации, федеральным законам, Уставу и законам Воронежской области, настоящему Уставу.</w:t>
      </w:r>
    </w:p>
    <w:p w:rsidR="003F25E4" w:rsidRPr="0064100D" w:rsidRDefault="003F25E4" w:rsidP="003F25E4">
      <w:pPr>
        <w:widowControl w:val="0"/>
        <w:tabs>
          <w:tab w:val="left" w:pos="927"/>
        </w:tabs>
        <w:suppressAutoHyphens/>
        <w:rPr>
          <w:rFonts w:cs="Arial"/>
          <w:lang w:eastAsia="ar-SA"/>
        </w:rPr>
      </w:pPr>
      <w:r w:rsidRPr="0064100D">
        <w:rPr>
          <w:rFonts w:cs="Arial"/>
          <w:lang w:eastAsia="ar-SA"/>
        </w:rPr>
        <w:tab/>
        <w:t>6. Правовые акты Совета народных депутатов принимаются большинством голосов депутатов, принявших участие в голосовании, а изменения и дополнения в Устав муниципального района, - не менее 2/3 голосов депутатов от установленного числа   депутатов Совета народных депутатов.</w:t>
      </w:r>
    </w:p>
    <w:p w:rsidR="003F25E4" w:rsidRPr="0064100D" w:rsidRDefault="003F25E4" w:rsidP="003F25E4">
      <w:pPr>
        <w:widowControl w:val="0"/>
        <w:tabs>
          <w:tab w:val="left" w:pos="927"/>
        </w:tabs>
        <w:suppressAutoHyphens/>
        <w:rPr>
          <w:rFonts w:cs="Arial"/>
          <w:lang w:eastAsia="ar-SA"/>
        </w:rPr>
      </w:pPr>
      <w:r w:rsidRPr="0064100D">
        <w:rPr>
          <w:rFonts w:cs="Arial"/>
          <w:lang w:eastAsia="ar-SA"/>
        </w:rPr>
        <w:tab/>
        <w:t xml:space="preserve">Правовые акты Совета народных депутатов принимаются открытым, в т.ч. поименным, или тайным голосованием (по решению депутатов, в соответствии с </w:t>
      </w:r>
      <w:proofErr w:type="gramStart"/>
      <w:r w:rsidRPr="0064100D">
        <w:rPr>
          <w:rFonts w:cs="Arial"/>
          <w:lang w:eastAsia="ar-SA"/>
        </w:rPr>
        <w:t>Регламентом )</w:t>
      </w:r>
      <w:proofErr w:type="gramEnd"/>
      <w:r w:rsidRPr="0064100D">
        <w:rPr>
          <w:rFonts w:cs="Arial"/>
          <w:lang w:eastAsia="ar-SA"/>
        </w:rPr>
        <w:t xml:space="preserve"> .</w:t>
      </w:r>
    </w:p>
    <w:p w:rsidR="003F25E4" w:rsidRDefault="003F25E4" w:rsidP="003F25E4">
      <w:pPr>
        <w:widowControl w:val="0"/>
        <w:tabs>
          <w:tab w:val="left" w:pos="709"/>
        </w:tabs>
        <w:suppressAutoHyphens/>
        <w:rPr>
          <w:rFonts w:cs="Arial"/>
          <w:lang w:eastAsia="ar-SA"/>
        </w:rPr>
      </w:pPr>
      <w:r w:rsidRPr="0064100D">
        <w:rPr>
          <w:rFonts w:cs="Arial"/>
          <w:lang w:eastAsia="ar-SA"/>
        </w:rPr>
        <w:tab/>
        <w:t>7.  Правовые акты вступают в силу с момента их подписания. Правовые акты, затрагивающие права, свободы и обязанности граждан, а также связанные с решением крупных вопросов экономического и социального развития муниципального района, охраны общественного порядка, окружающей среды и природных ресурсов, вступают в действие после их официального опубликования.</w:t>
      </w:r>
    </w:p>
    <w:p w:rsidR="00DE601F" w:rsidRPr="00DE601F" w:rsidRDefault="00DE601F" w:rsidP="00DE601F">
      <w:pPr>
        <w:widowControl w:val="0"/>
        <w:tabs>
          <w:tab w:val="left" w:pos="709"/>
        </w:tabs>
        <w:suppressAutoHyphens/>
        <w:rPr>
          <w:rFonts w:cs="Arial"/>
          <w:b/>
          <w:bCs/>
          <w:iCs/>
          <w:lang w:eastAsia="ar-SA"/>
        </w:rPr>
      </w:pPr>
      <w:r w:rsidRPr="00DE601F">
        <w:rPr>
          <w:rFonts w:cs="Arial"/>
          <w:b/>
          <w:lang w:eastAsia="ar-SA"/>
        </w:rPr>
        <w:t xml:space="preserve"> </w:t>
      </w:r>
      <w:r w:rsidRPr="00DE601F">
        <w:rPr>
          <w:rFonts w:cs="Arial"/>
          <w:b/>
          <w:bCs/>
          <w:iCs/>
          <w:lang w:eastAsia="ar-SA"/>
        </w:rPr>
        <w:t xml:space="preserve"> (в ред. </w:t>
      </w:r>
      <w:proofErr w:type="spellStart"/>
      <w:r w:rsidRPr="00DE601F">
        <w:rPr>
          <w:rFonts w:cs="Arial"/>
          <w:b/>
          <w:bCs/>
          <w:iCs/>
          <w:lang w:eastAsia="ar-SA"/>
        </w:rPr>
        <w:t>реш</w:t>
      </w:r>
      <w:proofErr w:type="spellEnd"/>
      <w:r w:rsidRPr="00DE601F">
        <w:rPr>
          <w:rFonts w:cs="Arial"/>
          <w:b/>
          <w:bCs/>
          <w:iCs/>
          <w:lang w:eastAsia="ar-SA"/>
        </w:rPr>
        <w:t>. №26 от 30.10.2024 г.)</w:t>
      </w:r>
    </w:p>
    <w:p w:rsidR="003F25E4" w:rsidRPr="0064100D" w:rsidRDefault="003F25E4" w:rsidP="003F25E4">
      <w:pPr>
        <w:widowControl w:val="0"/>
        <w:tabs>
          <w:tab w:val="left" w:pos="927"/>
        </w:tabs>
        <w:suppressAutoHyphens/>
        <w:rPr>
          <w:rFonts w:cs="Arial"/>
          <w:lang w:eastAsia="ar-SA"/>
        </w:rPr>
      </w:pPr>
      <w:r w:rsidRPr="0064100D">
        <w:rPr>
          <w:rFonts w:cs="Arial"/>
          <w:lang w:eastAsia="ar-SA"/>
        </w:rPr>
        <w:t xml:space="preserve">8. Правовые акты, принятые </w:t>
      </w:r>
      <w:proofErr w:type="gramStart"/>
      <w:r w:rsidRPr="0064100D">
        <w:rPr>
          <w:rFonts w:cs="Arial"/>
          <w:lang w:eastAsia="ar-SA"/>
        </w:rPr>
        <w:t>Советом народных депутатов</w:t>
      </w:r>
      <w:proofErr w:type="gramEnd"/>
      <w:r w:rsidRPr="0064100D">
        <w:rPr>
          <w:rFonts w:cs="Arial"/>
          <w:lang w:eastAsia="ar-SA"/>
        </w:rPr>
        <w:t xml:space="preserve"> подлежат обязательному исполнению на всей территории Петропавловского муниципального района. За невыполнение правовых актов Совета народных депутатов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 и областным  законодательством. </w:t>
      </w:r>
    </w:p>
    <w:p w:rsidR="003F25E4" w:rsidRPr="0064100D" w:rsidRDefault="003F25E4" w:rsidP="003F25E4">
      <w:pPr>
        <w:widowControl w:val="0"/>
        <w:suppressAutoHyphens/>
        <w:rPr>
          <w:rFonts w:cs="Arial"/>
          <w:lang w:eastAsia="ar-SA"/>
        </w:rPr>
      </w:pPr>
      <w:r w:rsidRPr="0064100D">
        <w:rPr>
          <w:rFonts w:cs="Arial"/>
          <w:lang w:eastAsia="ar-SA"/>
        </w:rPr>
        <w:t>9. Совет народных депутатов муниципального района не вправе принимать правовые акты по вопросам, не отнесенным к его компетенции.</w:t>
      </w:r>
    </w:p>
    <w:p w:rsidR="003F25E4" w:rsidRPr="0064100D" w:rsidRDefault="003F25E4" w:rsidP="003F25E4">
      <w:pPr>
        <w:widowControl w:val="0"/>
        <w:suppressAutoHyphens/>
        <w:rPr>
          <w:rFonts w:cs="Arial"/>
          <w:lang w:eastAsia="ar-SA"/>
        </w:rPr>
      </w:pPr>
    </w:p>
    <w:p w:rsidR="003F25E4" w:rsidRPr="0064100D" w:rsidRDefault="003F25E4" w:rsidP="003F25E4">
      <w:pPr>
        <w:keepNext/>
        <w:widowControl w:val="0"/>
        <w:suppressAutoHyphens/>
        <w:rPr>
          <w:rFonts w:cs="Arial"/>
          <w:lang w:eastAsia="ar-SA"/>
        </w:rPr>
      </w:pPr>
      <w:r w:rsidRPr="0064100D">
        <w:rPr>
          <w:rFonts w:cs="Arial"/>
          <w:lang w:eastAsia="ar-SA"/>
        </w:rPr>
        <w:t>СТАТЬЯ 34.</w:t>
      </w:r>
      <w:r w:rsidRPr="0064100D">
        <w:rPr>
          <w:rFonts w:cs="Arial"/>
          <w:lang w:eastAsia="ar-SA"/>
        </w:rPr>
        <w:tab/>
        <w:t>Досрочное прекращение полномочий Совета народных депутатов муниципального района</w:t>
      </w:r>
    </w:p>
    <w:p w:rsidR="003F25E4" w:rsidRPr="0064100D" w:rsidRDefault="003F25E4" w:rsidP="003F25E4">
      <w:pPr>
        <w:widowControl w:val="0"/>
        <w:suppressAutoHyphens/>
        <w:rPr>
          <w:rFonts w:cs="Arial"/>
          <w:lang w:eastAsia="ar-SA"/>
        </w:rPr>
      </w:pPr>
    </w:p>
    <w:p w:rsidR="003F25E4" w:rsidRPr="0064100D" w:rsidRDefault="003F25E4" w:rsidP="003F25E4">
      <w:pPr>
        <w:numPr>
          <w:ilvl w:val="0"/>
          <w:numId w:val="17"/>
        </w:numPr>
        <w:tabs>
          <w:tab w:val="left" w:pos="360"/>
        </w:tabs>
        <w:suppressAutoHyphens/>
        <w:ind w:left="0" w:firstLine="567"/>
        <w:rPr>
          <w:rFonts w:cs="Arial"/>
          <w:lang w:eastAsia="ar-SA"/>
        </w:rPr>
      </w:pPr>
      <w:r w:rsidRPr="0064100D">
        <w:rPr>
          <w:rFonts w:cs="Arial"/>
          <w:lang w:eastAsia="ar-SA"/>
        </w:rPr>
        <w:t>Полномочия Совета народных депутатов Петропавловского муниципального района  могут быть прекращены досрочно в случаях:</w:t>
      </w:r>
    </w:p>
    <w:p w:rsidR="003F25E4" w:rsidRPr="0064100D" w:rsidRDefault="003F25E4" w:rsidP="003F25E4">
      <w:pPr>
        <w:suppressAutoHyphens/>
        <w:rPr>
          <w:rFonts w:cs="Arial"/>
          <w:lang w:eastAsia="ar-SA"/>
        </w:rPr>
      </w:pPr>
      <w:r w:rsidRPr="0064100D">
        <w:rPr>
          <w:rFonts w:cs="Arial"/>
          <w:lang w:eastAsia="ar-SA"/>
        </w:rPr>
        <w:t xml:space="preserve">-   самороспуска Совета народных депутатов, если за него проголосовало не менее 2\3 депутатов Совета, </w:t>
      </w:r>
      <w:proofErr w:type="gramStart"/>
      <w:r w:rsidRPr="0064100D">
        <w:rPr>
          <w:rFonts w:cs="Arial"/>
          <w:lang w:eastAsia="ar-SA"/>
        </w:rPr>
        <w:t>в порядке</w:t>
      </w:r>
      <w:proofErr w:type="gramEnd"/>
      <w:r w:rsidRPr="0064100D">
        <w:rPr>
          <w:rFonts w:cs="Arial"/>
          <w:lang w:eastAsia="ar-SA"/>
        </w:rPr>
        <w:t xml:space="preserve"> предусмотренном Регламентом Совета народных депутатов;</w:t>
      </w:r>
    </w:p>
    <w:p w:rsidR="003F25E4" w:rsidRPr="0064100D" w:rsidRDefault="003F25E4" w:rsidP="003F25E4">
      <w:pPr>
        <w:suppressAutoHyphens/>
        <w:rPr>
          <w:rFonts w:cs="Arial"/>
          <w:lang w:eastAsia="ar-SA"/>
        </w:rPr>
      </w:pPr>
      <w:r w:rsidRPr="0064100D">
        <w:rPr>
          <w:rFonts w:cs="Arial"/>
          <w:lang w:eastAsia="ar-SA"/>
        </w:rPr>
        <w:t>-    в результате принятия закона Воронежской области о роспуске Совета народных депутатов муниципального района в соответствии со статьей 73 Федерального закона "Об общих принципах организации местного самоуправления в Российской Федерации".</w:t>
      </w:r>
    </w:p>
    <w:p w:rsidR="003F25E4" w:rsidRPr="0064100D" w:rsidRDefault="003F25E4" w:rsidP="003F25E4">
      <w:pPr>
        <w:suppressAutoHyphens/>
        <w:rPr>
          <w:rFonts w:cs="Arial"/>
          <w:lang w:eastAsia="ar-SA"/>
        </w:rPr>
      </w:pPr>
      <w:r w:rsidRPr="0064100D">
        <w:rPr>
          <w:rFonts w:cs="Arial"/>
          <w:lang w:eastAsia="ar-SA"/>
        </w:rPr>
        <w:t>- в случае вступления в силу решения  Воронежского областного суда о неправомочности данного состава депутатов представительного органа муниципального района, в том числе в связи со сложением депутатами своих полномочий;</w:t>
      </w:r>
    </w:p>
    <w:p w:rsidR="003F25E4" w:rsidRPr="0064100D" w:rsidRDefault="003F25E4" w:rsidP="003F25E4">
      <w:pPr>
        <w:suppressAutoHyphens/>
        <w:rPr>
          <w:rFonts w:cs="Arial"/>
          <w:bCs/>
          <w:iCs/>
          <w:lang w:eastAsia="ar-SA"/>
        </w:rPr>
      </w:pPr>
      <w:r w:rsidRPr="0064100D">
        <w:rPr>
          <w:rFonts w:cs="Arial"/>
          <w:lang w:eastAsia="ar-SA"/>
        </w:rPr>
        <w:t>-  в случае преобразования  муниципального района, осуществляемого  в  соответствии  с частями 3, 4 - 7 статьи 13 Федерального  закона от 06.10.2003 года №131-</w:t>
      </w:r>
      <w:r w:rsidRPr="0064100D">
        <w:rPr>
          <w:rFonts w:cs="Arial"/>
          <w:lang w:eastAsia="ar-SA"/>
        </w:rPr>
        <w:lastRenderedPageBreak/>
        <w:t>ФЗ «Об общих принципах организации местного самоуправления в Российской Федерации»,  а    также в случае упразднения муниципального района.</w:t>
      </w:r>
    </w:p>
    <w:p w:rsidR="003F25E4" w:rsidRPr="0064100D" w:rsidRDefault="003F25E4" w:rsidP="003F25E4">
      <w:pPr>
        <w:suppressAutoHyphens/>
        <w:rPr>
          <w:rFonts w:cs="Arial"/>
          <w:lang w:eastAsia="ar-SA"/>
        </w:rPr>
      </w:pPr>
      <w:r w:rsidRPr="0064100D">
        <w:rPr>
          <w:rFonts w:cs="Arial"/>
          <w:bCs/>
          <w:iCs/>
          <w:lang w:eastAsia="ar-SA"/>
        </w:rPr>
        <w:t xml:space="preserve">(решением Совета народных депутатов Петропавловского муниципального района Воронежской области  от 25 </w:t>
      </w:r>
      <w:r w:rsidRPr="0064100D">
        <w:rPr>
          <w:rFonts w:cs="Arial"/>
          <w:iCs/>
          <w:lang w:eastAsia="ar-SA"/>
        </w:rPr>
        <w:t>июня</w:t>
      </w:r>
      <w:r w:rsidRPr="0064100D">
        <w:rPr>
          <w:rFonts w:cs="Arial"/>
          <w:bCs/>
          <w:iCs/>
          <w:lang w:eastAsia="ar-SA"/>
        </w:rPr>
        <w:t xml:space="preserve"> 2008 года №51 «О внесении изменений и дополнений в устав Петропавловского муниципального района Воронежской области» в абзац 5 части 1 статьи 34 внесены изменения)</w:t>
      </w:r>
    </w:p>
    <w:p w:rsidR="003F25E4" w:rsidRPr="0064100D" w:rsidRDefault="003F25E4" w:rsidP="003F25E4">
      <w:pPr>
        <w:suppressAutoHyphens/>
        <w:rPr>
          <w:rFonts w:cs="Arial"/>
          <w:bCs/>
          <w:iCs/>
          <w:lang w:eastAsia="ar-SA"/>
        </w:rPr>
      </w:pPr>
      <w:r w:rsidRPr="0064100D">
        <w:rPr>
          <w:rFonts w:cs="Arial"/>
          <w:lang w:eastAsia="ar-SA"/>
        </w:rPr>
        <w:t>-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района.</w:t>
      </w:r>
    </w:p>
    <w:p w:rsidR="003F25E4" w:rsidRPr="0064100D" w:rsidRDefault="003F25E4" w:rsidP="003F25E4">
      <w:pPr>
        <w:suppressAutoHyphens/>
        <w:rPr>
          <w:rFonts w:cs="Arial"/>
          <w:lang w:eastAsia="ar-SA"/>
        </w:rPr>
      </w:pPr>
      <w:r w:rsidRPr="0064100D">
        <w:rPr>
          <w:rFonts w:cs="Arial"/>
          <w:bCs/>
          <w:iCs/>
          <w:lang w:eastAsia="ar-SA"/>
        </w:rPr>
        <w:t xml:space="preserve">(решением Совета народных депутатов Петропавловского муниципального района Воронежской области  от 25 </w:t>
      </w:r>
      <w:r w:rsidRPr="0064100D">
        <w:rPr>
          <w:rFonts w:cs="Arial"/>
          <w:iCs/>
          <w:lang w:eastAsia="ar-SA"/>
        </w:rPr>
        <w:t>июня</w:t>
      </w:r>
      <w:r w:rsidRPr="0064100D">
        <w:rPr>
          <w:rFonts w:cs="Arial"/>
          <w:bCs/>
          <w:iCs/>
          <w:lang w:eastAsia="ar-SA"/>
        </w:rPr>
        <w:t xml:space="preserve"> 2008 года №51 «О внесении изменений и дополнений в устав Петропавловского муниципального района Воронежской области» часть 1 статьи 34 дополнена абзацем 6)</w:t>
      </w:r>
    </w:p>
    <w:p w:rsidR="003F25E4" w:rsidRPr="0064100D" w:rsidRDefault="003F25E4" w:rsidP="003F25E4">
      <w:pPr>
        <w:suppressAutoHyphens/>
        <w:rPr>
          <w:rFonts w:cs="Arial"/>
          <w:lang w:eastAsia="ar-SA"/>
        </w:rPr>
      </w:pPr>
      <w:r w:rsidRPr="0064100D">
        <w:rPr>
          <w:rFonts w:cs="Arial"/>
          <w:lang w:eastAsia="ar-SA"/>
        </w:rPr>
        <w:t xml:space="preserve">  2. Досрочное прекращение полномочий Совета народных депутатов муниципального района влечет досрочное прекращение полномочий его депутатов.</w:t>
      </w:r>
    </w:p>
    <w:p w:rsidR="003F25E4" w:rsidRPr="0064100D" w:rsidRDefault="003F25E4" w:rsidP="003F25E4">
      <w:pPr>
        <w:suppressAutoHyphens/>
        <w:rPr>
          <w:rFonts w:cs="Arial"/>
          <w:iCs/>
          <w:lang w:eastAsia="ar-SA"/>
        </w:rPr>
      </w:pPr>
      <w:r w:rsidRPr="0064100D">
        <w:rPr>
          <w:rFonts w:cs="Arial"/>
          <w:lang w:eastAsia="ar-SA"/>
        </w:rPr>
        <w:t>3. В случае досрочного прекращения полномочий Советом народных депутатов муниципального района, состоящего из депутатов, избранных населением непосредственно,  досрочные  выборы в указанный орган проводятся в сроки, установленные федеральным законом.</w:t>
      </w:r>
    </w:p>
    <w:p w:rsidR="003F25E4" w:rsidRPr="0064100D" w:rsidRDefault="003F25E4" w:rsidP="003F25E4">
      <w:pPr>
        <w:suppressAutoHyphens/>
        <w:rPr>
          <w:rFonts w:cs="Arial"/>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19 мая 2006 года №6 «О внесении изменений и дополнений в устав Петропавловского муниципального района Воронежской области» в статью 34 внесены изменения)</w:t>
      </w:r>
    </w:p>
    <w:p w:rsidR="003F25E4" w:rsidRPr="0064100D" w:rsidRDefault="003F25E4" w:rsidP="003F25E4">
      <w:pPr>
        <w:suppressAutoHyphens/>
        <w:rPr>
          <w:rFonts w:cs="Arial"/>
          <w:lang w:eastAsia="ar-SA"/>
        </w:rPr>
      </w:pPr>
    </w:p>
    <w:p w:rsidR="003F25E4" w:rsidRPr="0064100D" w:rsidRDefault="003F25E4" w:rsidP="003F25E4">
      <w:pPr>
        <w:keepNext/>
        <w:widowControl w:val="0"/>
        <w:suppressAutoHyphens/>
        <w:rPr>
          <w:rFonts w:cs="Arial"/>
          <w:lang w:eastAsia="ar-SA"/>
        </w:rPr>
      </w:pPr>
      <w:r w:rsidRPr="0064100D">
        <w:rPr>
          <w:rFonts w:cs="Arial"/>
          <w:lang w:eastAsia="ar-SA"/>
        </w:rPr>
        <w:t xml:space="preserve">  СТАТЬЯ   35. Порядок выборов депутатов Совета народных депутатов     </w:t>
      </w:r>
      <w:proofErr w:type="gramStart"/>
      <w:r w:rsidRPr="0064100D">
        <w:rPr>
          <w:rFonts w:cs="Arial"/>
          <w:lang w:eastAsia="ar-SA"/>
        </w:rPr>
        <w:t>Петропавловского  муниципального</w:t>
      </w:r>
      <w:proofErr w:type="gramEnd"/>
      <w:r w:rsidRPr="0064100D">
        <w:rPr>
          <w:rFonts w:cs="Arial"/>
          <w:lang w:eastAsia="ar-SA"/>
        </w:rPr>
        <w:t xml:space="preserve">  района</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tabs>
          <w:tab w:val="left" w:pos="709"/>
        </w:tabs>
        <w:suppressAutoHyphens/>
        <w:rPr>
          <w:rFonts w:cs="Arial"/>
          <w:lang w:eastAsia="ar-SA"/>
        </w:rPr>
      </w:pPr>
      <w:r w:rsidRPr="0064100D">
        <w:rPr>
          <w:rFonts w:cs="Arial"/>
          <w:lang w:eastAsia="ar-SA"/>
        </w:rPr>
        <w:t xml:space="preserve">              1. Депутатами Совета народных депутатов Петропавловского муниципального района могут быть избраны граждане Российской Федерации, достигшие 18-летнего возраста и обладающие  избирательным правом, при тайном голосовании в порядке, определенном  федеральными законами и законами Воронежской области.</w:t>
      </w:r>
    </w:p>
    <w:p w:rsidR="003F25E4" w:rsidRPr="0064100D" w:rsidRDefault="003F25E4" w:rsidP="003F25E4">
      <w:pPr>
        <w:widowControl w:val="0"/>
        <w:numPr>
          <w:ilvl w:val="0"/>
          <w:numId w:val="17"/>
        </w:numPr>
        <w:suppressAutoHyphens/>
        <w:ind w:left="0" w:firstLine="567"/>
        <w:rPr>
          <w:rFonts w:cs="Arial"/>
          <w:lang w:eastAsia="ar-SA"/>
        </w:rPr>
      </w:pPr>
      <w:r w:rsidRPr="0064100D">
        <w:rPr>
          <w:rFonts w:cs="Arial"/>
          <w:lang w:eastAsia="ar-SA"/>
        </w:rPr>
        <w:t>Депутаты Совета народных депутатов избираются населением муниципального района по одномандатным  (или многомандатным) избирательным округам.</w:t>
      </w:r>
    </w:p>
    <w:p w:rsidR="003F25E4" w:rsidRPr="0064100D" w:rsidRDefault="003F25E4" w:rsidP="003F25E4">
      <w:pPr>
        <w:widowControl w:val="0"/>
        <w:tabs>
          <w:tab w:val="left" w:pos="709"/>
        </w:tabs>
        <w:suppressAutoHyphens/>
        <w:rPr>
          <w:rFonts w:cs="Arial"/>
          <w:lang w:eastAsia="ar-SA"/>
        </w:rPr>
      </w:pPr>
      <w:r w:rsidRPr="0064100D">
        <w:rPr>
          <w:rFonts w:cs="Arial"/>
          <w:lang w:eastAsia="ar-SA"/>
        </w:rPr>
        <w:t xml:space="preserve">В случае образования многомандатных округов по выборам депутатов максимальное число мандатов на один округ не может быть более 5(пяти). </w:t>
      </w:r>
    </w:p>
    <w:p w:rsidR="003F25E4" w:rsidRPr="0064100D" w:rsidRDefault="003F25E4" w:rsidP="003F25E4">
      <w:pPr>
        <w:widowControl w:val="0"/>
        <w:suppressAutoHyphens/>
        <w:rPr>
          <w:rFonts w:cs="Arial"/>
          <w:lang w:eastAsia="ar-SA"/>
        </w:rPr>
      </w:pPr>
      <w:r w:rsidRPr="0064100D">
        <w:rPr>
          <w:rFonts w:cs="Arial"/>
          <w:lang w:eastAsia="ar-SA"/>
        </w:rPr>
        <w:t>Схема избирательных округов утверждается Советом народных депутатов муниципального района.</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СТАТЬЯ 36.</w:t>
      </w:r>
      <w:r w:rsidRPr="0064100D">
        <w:rPr>
          <w:rFonts w:cs="Arial"/>
          <w:lang w:eastAsia="ar-SA"/>
        </w:rPr>
        <w:tab/>
        <w:t xml:space="preserve">Глава Петропавловского муниципального района </w:t>
      </w:r>
    </w:p>
    <w:p w:rsidR="003F25E4" w:rsidRPr="0064100D" w:rsidRDefault="003F25E4" w:rsidP="003F25E4">
      <w:pPr>
        <w:widowControl w:val="0"/>
        <w:suppressAutoHyphens/>
        <w:rPr>
          <w:rFonts w:cs="Arial"/>
          <w:lang w:eastAsia="ar-SA"/>
        </w:rPr>
      </w:pPr>
      <w:r w:rsidRPr="0064100D">
        <w:rPr>
          <w:rFonts w:cs="Arial"/>
          <w:lang w:eastAsia="ar-SA"/>
        </w:rPr>
        <w:t xml:space="preserve">(в ред. </w:t>
      </w:r>
      <w:proofErr w:type="spellStart"/>
      <w:r w:rsidRPr="0064100D">
        <w:rPr>
          <w:rFonts w:cs="Arial"/>
          <w:lang w:eastAsia="ar-SA"/>
        </w:rPr>
        <w:t>реш</w:t>
      </w:r>
      <w:proofErr w:type="spellEnd"/>
      <w:r w:rsidRPr="0064100D">
        <w:rPr>
          <w:rFonts w:cs="Arial"/>
          <w:lang w:eastAsia="ar-SA"/>
        </w:rPr>
        <w:t xml:space="preserve">. №10 от 20.04.2016г., в ред. </w:t>
      </w:r>
      <w:proofErr w:type="spellStart"/>
      <w:r w:rsidRPr="0064100D">
        <w:rPr>
          <w:rFonts w:cs="Arial"/>
          <w:lang w:eastAsia="ar-SA"/>
        </w:rPr>
        <w:t>реш</w:t>
      </w:r>
      <w:proofErr w:type="spellEnd"/>
      <w:r w:rsidRPr="0064100D">
        <w:rPr>
          <w:rFonts w:cs="Arial"/>
          <w:lang w:eastAsia="ar-SA"/>
        </w:rPr>
        <w:t xml:space="preserve">. №8 от 19.04.2017г., в ред. </w:t>
      </w:r>
      <w:proofErr w:type="spellStart"/>
      <w:r w:rsidRPr="0064100D">
        <w:rPr>
          <w:rFonts w:cs="Arial"/>
          <w:lang w:eastAsia="ar-SA"/>
        </w:rPr>
        <w:t>реш</w:t>
      </w:r>
      <w:proofErr w:type="spellEnd"/>
      <w:r w:rsidRPr="0064100D">
        <w:rPr>
          <w:rFonts w:cs="Arial"/>
          <w:lang w:eastAsia="ar-SA"/>
        </w:rPr>
        <w:t>. №30 от 27.12.2017г.)</w:t>
      </w:r>
    </w:p>
    <w:p w:rsidR="003F25E4" w:rsidRPr="0064100D" w:rsidRDefault="003F25E4" w:rsidP="003F25E4">
      <w:pPr>
        <w:suppressAutoHyphens/>
        <w:rPr>
          <w:rFonts w:cs="Arial"/>
          <w:lang w:eastAsia="ar-SA"/>
        </w:rPr>
      </w:pPr>
    </w:p>
    <w:p w:rsidR="003F25E4" w:rsidRPr="0064100D" w:rsidRDefault="003F25E4" w:rsidP="003F25E4">
      <w:pPr>
        <w:numPr>
          <w:ilvl w:val="0"/>
          <w:numId w:val="16"/>
        </w:numPr>
        <w:tabs>
          <w:tab w:val="left" w:pos="142"/>
        </w:tabs>
        <w:suppressAutoHyphens/>
        <w:ind w:left="0" w:firstLine="567"/>
        <w:rPr>
          <w:rFonts w:cs="Arial"/>
          <w:lang w:eastAsia="ar-SA"/>
        </w:rPr>
      </w:pPr>
      <w:r w:rsidRPr="0064100D">
        <w:rPr>
          <w:rFonts w:cs="Arial"/>
          <w:lang w:eastAsia="ar-SA"/>
        </w:rPr>
        <w:t>Глава Петропавловского муниципального района является высшим должностным лицом муниципального района и наделяется уставом муниципального района в соответствии с настоящей статьей собственными полномочиями по решению вопросов местного значения.</w:t>
      </w:r>
    </w:p>
    <w:p w:rsidR="003F25E4" w:rsidRPr="0064100D" w:rsidRDefault="003F25E4" w:rsidP="003F25E4">
      <w:pPr>
        <w:widowControl w:val="0"/>
        <w:suppressAutoHyphens/>
        <w:rPr>
          <w:rFonts w:cs="Arial"/>
          <w:lang w:eastAsia="ar-SA"/>
        </w:rPr>
      </w:pPr>
      <w:r w:rsidRPr="0064100D">
        <w:rPr>
          <w:rFonts w:cs="Arial"/>
          <w:lang w:eastAsia="ar-SA"/>
        </w:rPr>
        <w:t>Срок полномочий главы Петропавловского муниципального  района- 5 лет.</w:t>
      </w:r>
    </w:p>
    <w:p w:rsidR="003F25E4" w:rsidRPr="0064100D" w:rsidRDefault="003F25E4" w:rsidP="003F25E4">
      <w:pPr>
        <w:widowControl w:val="0"/>
        <w:suppressAutoHyphens/>
        <w:rPr>
          <w:rFonts w:cs="Arial"/>
          <w:lang w:eastAsia="ar-SA"/>
        </w:rPr>
      </w:pPr>
      <w:r w:rsidRPr="0064100D">
        <w:rPr>
          <w:rFonts w:cs="Arial"/>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28 июля 2009 года №27 «О внесении изменений и дополнений в устав Петропавловского муниципального района Воронежской области» в абзац 2 части1 статьи 36 внесены изменения)</w:t>
      </w:r>
    </w:p>
    <w:p w:rsidR="003F25E4" w:rsidRPr="0064100D" w:rsidRDefault="003F25E4" w:rsidP="003F25E4">
      <w:pPr>
        <w:widowControl w:val="0"/>
        <w:suppressAutoHyphens/>
        <w:rPr>
          <w:rFonts w:cs="Arial"/>
          <w:bCs/>
          <w:lang w:eastAsia="ar-SA"/>
        </w:rPr>
      </w:pPr>
      <w:r w:rsidRPr="0064100D">
        <w:rPr>
          <w:rFonts w:cs="Arial"/>
          <w:lang w:eastAsia="ar-SA"/>
        </w:rPr>
        <w:lastRenderedPageBreak/>
        <w:t xml:space="preserve">         Главой муниципального района может быть избран гражданин Российской Федерации, достигший 21-летнего возраста и  обладающий избирательным правом, в соответствии с действующим федеральным и областным законодательством. </w:t>
      </w:r>
    </w:p>
    <w:p w:rsidR="003F25E4" w:rsidRPr="0064100D" w:rsidRDefault="003F25E4" w:rsidP="003F25E4">
      <w:pPr>
        <w:widowControl w:val="0"/>
        <w:suppressAutoHyphens/>
        <w:rPr>
          <w:rFonts w:cs="Arial"/>
          <w:lang w:eastAsia="ar-SA"/>
        </w:rPr>
      </w:pPr>
      <w:r w:rsidRPr="0064100D">
        <w:rPr>
          <w:rFonts w:cs="Arial"/>
          <w:bCs/>
          <w:lang w:eastAsia="ar-SA"/>
        </w:rPr>
        <w:t xml:space="preserve">        </w:t>
      </w:r>
      <w:r w:rsidRPr="0064100D">
        <w:rPr>
          <w:rFonts w:cs="Arial"/>
          <w:lang w:eastAsia="ar-SA"/>
        </w:rPr>
        <w:t>Глава Петропавловского муниципального района избирается  Советом народных депутатов Петропавловского муниципального района  из состава Совета народных депутатов и исполняет полномочия председателя Совета народных депутатов Петропавловского муниципального района.</w:t>
      </w:r>
    </w:p>
    <w:p w:rsidR="003F25E4" w:rsidRPr="0064100D" w:rsidRDefault="003F25E4" w:rsidP="003F25E4">
      <w:pPr>
        <w:widowControl w:val="0"/>
        <w:suppressAutoHyphens/>
        <w:rPr>
          <w:rFonts w:cs="Arial"/>
          <w:bCs/>
          <w:lang w:eastAsia="ar-SA"/>
        </w:rPr>
      </w:pPr>
      <w:r w:rsidRPr="0064100D">
        <w:rPr>
          <w:rFonts w:cs="Arial"/>
          <w:lang w:eastAsia="ar-SA"/>
        </w:rPr>
        <w:t xml:space="preserve">         Глава муниципального района осуществляет свои полномочия на не постоянной основе.</w:t>
      </w:r>
    </w:p>
    <w:p w:rsidR="003F25E4" w:rsidRPr="0064100D" w:rsidRDefault="003F25E4" w:rsidP="003F25E4">
      <w:pPr>
        <w:widowControl w:val="0"/>
        <w:suppressAutoHyphens/>
        <w:rPr>
          <w:rFonts w:cs="Arial"/>
          <w:lang w:eastAsia="ar-SA"/>
        </w:rPr>
      </w:pPr>
      <w:r w:rsidRPr="0064100D">
        <w:rPr>
          <w:rFonts w:cs="Arial"/>
          <w:bCs/>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области  от </w:t>
      </w:r>
      <w:r w:rsidRPr="0064100D">
        <w:rPr>
          <w:rFonts w:cs="Arial"/>
          <w:bCs/>
          <w:lang w:eastAsia="ar-SA"/>
        </w:rPr>
        <w:t>28 февраля   2012 года №4</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в абзац 5 части 1 статьи 36 внесены изменения)</w:t>
      </w:r>
    </w:p>
    <w:p w:rsidR="003F25E4" w:rsidRPr="0064100D" w:rsidRDefault="003F25E4" w:rsidP="003F25E4">
      <w:pPr>
        <w:suppressAutoHyphens/>
        <w:rPr>
          <w:rFonts w:cs="Arial"/>
          <w:lang w:eastAsia="ar-SA"/>
        </w:rPr>
      </w:pPr>
      <w:r w:rsidRPr="0064100D">
        <w:rPr>
          <w:rFonts w:cs="Arial"/>
          <w:lang w:eastAsia="ar-SA"/>
        </w:rPr>
        <w:t>3. Глава муниципального  района в пределах своих полномочий:</w:t>
      </w:r>
    </w:p>
    <w:p w:rsidR="003F25E4" w:rsidRPr="0064100D" w:rsidRDefault="003F25E4" w:rsidP="003F25E4">
      <w:pPr>
        <w:suppressAutoHyphens/>
        <w:rPr>
          <w:rFonts w:cs="Arial"/>
          <w:lang w:eastAsia="ar-SA"/>
        </w:rPr>
      </w:pPr>
      <w:r w:rsidRPr="0064100D">
        <w:rPr>
          <w:rFonts w:cs="Arial"/>
          <w:lang w:eastAsia="ar-SA"/>
        </w:rPr>
        <w:t>1) представляет муниципальный район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района;</w:t>
      </w:r>
    </w:p>
    <w:p w:rsidR="003F25E4" w:rsidRDefault="003F25E4" w:rsidP="003F25E4">
      <w:pPr>
        <w:suppressAutoHyphens/>
        <w:rPr>
          <w:rFonts w:cs="Arial"/>
          <w:lang w:eastAsia="ar-SA"/>
        </w:rPr>
      </w:pPr>
      <w:r w:rsidRPr="0064100D">
        <w:rPr>
          <w:rFonts w:cs="Arial"/>
          <w:lang w:eastAsia="ar-SA"/>
        </w:rPr>
        <w:t xml:space="preserve">2) подписывает и </w:t>
      </w:r>
      <w:r w:rsidR="00DE601F" w:rsidRPr="00DE601F">
        <w:rPr>
          <w:rFonts w:cs="Arial"/>
          <w:b/>
          <w:lang w:eastAsia="ar-SA"/>
        </w:rPr>
        <w:t>официально опубликовывает</w:t>
      </w:r>
      <w:r w:rsidR="00DE601F">
        <w:rPr>
          <w:rFonts w:cs="Arial"/>
          <w:lang w:eastAsia="ar-SA"/>
        </w:rPr>
        <w:t xml:space="preserve"> </w:t>
      </w:r>
      <w:r w:rsidRPr="0064100D">
        <w:rPr>
          <w:rFonts w:cs="Arial"/>
          <w:lang w:eastAsia="ar-SA"/>
        </w:rPr>
        <w:t>в порядке, установленном уставом муниципального района, нормативные правовые акты, принятые Советом народных депутатов муниципального района;</w:t>
      </w:r>
    </w:p>
    <w:p w:rsidR="00DE601F" w:rsidRPr="00DE601F" w:rsidRDefault="00DE601F" w:rsidP="003F25E4">
      <w:pPr>
        <w:suppressAutoHyphens/>
        <w:rPr>
          <w:rFonts w:cs="Arial"/>
          <w:b/>
          <w:lang w:eastAsia="ar-SA"/>
        </w:rPr>
      </w:pPr>
      <w:r w:rsidRPr="00DE601F">
        <w:rPr>
          <w:rFonts w:cs="Arial"/>
          <w:b/>
          <w:lang w:eastAsia="ar-SA"/>
        </w:rPr>
        <w:t xml:space="preserve">(в </w:t>
      </w:r>
      <w:proofErr w:type="spellStart"/>
      <w:proofErr w:type="gramStart"/>
      <w:r w:rsidRPr="00DE601F">
        <w:rPr>
          <w:rFonts w:cs="Arial"/>
          <w:b/>
          <w:lang w:eastAsia="ar-SA"/>
        </w:rPr>
        <w:t>ред.реш</w:t>
      </w:r>
      <w:proofErr w:type="spellEnd"/>
      <w:proofErr w:type="gramEnd"/>
      <w:r w:rsidRPr="00DE601F">
        <w:rPr>
          <w:rFonts w:cs="Arial"/>
          <w:b/>
          <w:lang w:eastAsia="ar-SA"/>
        </w:rPr>
        <w:t>. №26 от 30.10.2024 г.)</w:t>
      </w:r>
    </w:p>
    <w:p w:rsidR="003F25E4" w:rsidRPr="0064100D" w:rsidRDefault="003F25E4" w:rsidP="003F25E4">
      <w:pPr>
        <w:suppressAutoHyphens/>
        <w:rPr>
          <w:rFonts w:cs="Arial"/>
          <w:lang w:eastAsia="ar-SA"/>
        </w:rPr>
      </w:pPr>
      <w:r w:rsidRPr="0064100D">
        <w:rPr>
          <w:rFonts w:cs="Arial"/>
          <w:lang w:eastAsia="ar-SA"/>
        </w:rPr>
        <w:t>3) издает в пределах своих полномочий правовые акты;</w:t>
      </w:r>
    </w:p>
    <w:p w:rsidR="003F25E4" w:rsidRPr="0064100D" w:rsidRDefault="003F25E4" w:rsidP="003F25E4">
      <w:pPr>
        <w:suppressAutoHyphens/>
        <w:rPr>
          <w:rFonts w:cs="Arial"/>
          <w:lang w:eastAsia="ar-SA"/>
        </w:rPr>
      </w:pPr>
      <w:r w:rsidRPr="0064100D">
        <w:rPr>
          <w:rFonts w:cs="Arial"/>
          <w:lang w:eastAsia="ar-SA"/>
        </w:rPr>
        <w:t>4) вправе требовать созыва внеочередного заседания Совета народных депутатов муниципального района.</w:t>
      </w:r>
    </w:p>
    <w:p w:rsidR="003F25E4" w:rsidRPr="0064100D" w:rsidRDefault="003F25E4" w:rsidP="003F25E4">
      <w:pPr>
        <w:suppressAutoHyphens/>
        <w:rPr>
          <w:rFonts w:cs="Arial"/>
          <w:lang w:eastAsia="ar-SA"/>
        </w:rPr>
      </w:pPr>
      <w:r w:rsidRPr="0064100D">
        <w:rPr>
          <w:rFonts w:cs="Arial"/>
          <w:lang w:eastAsia="ar-SA"/>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Воронежской области.</w:t>
      </w:r>
    </w:p>
    <w:p w:rsidR="003F25E4" w:rsidRPr="0064100D" w:rsidRDefault="003F25E4" w:rsidP="003F25E4">
      <w:pPr>
        <w:suppressAutoHyphens/>
        <w:rPr>
          <w:rFonts w:cs="Arial"/>
          <w:iCs/>
          <w:lang w:eastAsia="ar-SA"/>
        </w:rPr>
      </w:pPr>
      <w:r w:rsidRPr="0064100D">
        <w:rPr>
          <w:rFonts w:cs="Arial"/>
          <w:lang w:eastAsia="ar-SA"/>
        </w:rPr>
        <w:t>(</w:t>
      </w:r>
      <w:r w:rsidRPr="0064100D">
        <w:rPr>
          <w:rFonts w:cs="Arial"/>
          <w:iCs/>
          <w:lang w:eastAsia="ar-SA"/>
        </w:rPr>
        <w:t>решением Совета народных депутатов Петропавловского муниципального района Воронежской области  от 28 июля 2009 года №27 «О внесении изменений и дополнений в устав Петропавловского муниципального района Воронежской области» часть 3 статьи 36 дополнена пунктом 5)</w:t>
      </w:r>
    </w:p>
    <w:p w:rsidR="003F25E4" w:rsidRPr="0064100D" w:rsidRDefault="003F25E4" w:rsidP="003F25E4">
      <w:pPr>
        <w:suppressAutoHyphens/>
        <w:rPr>
          <w:rFonts w:cs="Arial"/>
          <w:lang w:eastAsia="ar-SA"/>
        </w:rPr>
      </w:pPr>
      <w:r w:rsidRPr="0064100D">
        <w:rPr>
          <w:rFonts w:cs="Arial"/>
          <w:lang w:eastAsia="ar-SA"/>
        </w:rPr>
        <w:t xml:space="preserve">6. принимает решение о реализации проекта </w:t>
      </w:r>
      <w:proofErr w:type="spellStart"/>
      <w:r w:rsidRPr="0064100D">
        <w:rPr>
          <w:rFonts w:cs="Arial"/>
          <w:lang w:eastAsia="ar-SA"/>
        </w:rPr>
        <w:t>муниципально</w:t>
      </w:r>
      <w:proofErr w:type="spellEnd"/>
      <w:r w:rsidRPr="0064100D">
        <w:rPr>
          <w:rFonts w:cs="Arial"/>
          <w:lang w:eastAsia="ar-SA"/>
        </w:rPr>
        <w:t xml:space="preserve">-частного партнерства, если публичным партнером является Петропавловский муниципальный район либо планируется проведение совместного конкурса с участием муниципального района (за исключением случая, в котором планируется проведение совместного конкурса с участием Российской Федерации, Воронежской области), а также осуществляет иные полномочия в сфере </w:t>
      </w:r>
      <w:proofErr w:type="spellStart"/>
      <w:r w:rsidRPr="0064100D">
        <w:rPr>
          <w:rFonts w:cs="Arial"/>
          <w:lang w:eastAsia="ar-SA"/>
        </w:rPr>
        <w:t>муниципально</w:t>
      </w:r>
      <w:proofErr w:type="spellEnd"/>
      <w:r w:rsidRPr="0064100D">
        <w:rPr>
          <w:rFonts w:cs="Arial"/>
          <w:lang w:eastAsia="ar-SA"/>
        </w:rPr>
        <w:t xml:space="preserve">-частного партнерства, предусмотренные Федеральным законом "О государственно-частном партнерстве, </w:t>
      </w:r>
      <w:proofErr w:type="spellStart"/>
      <w:r w:rsidRPr="0064100D">
        <w:rPr>
          <w:rFonts w:cs="Arial"/>
          <w:lang w:eastAsia="ar-SA"/>
        </w:rPr>
        <w:t>муниципально</w:t>
      </w:r>
      <w:proofErr w:type="spellEnd"/>
      <w:r w:rsidRPr="0064100D">
        <w:rPr>
          <w:rFonts w:cs="Arial"/>
          <w:lang w:eastAsia="ar-SA"/>
        </w:rPr>
        <w:t xml:space="preserve">-частном партнерстве в Российской Федерации и внесении изменений в отдельные законодательные акты Российской Федерации", другими федеральными законами и нормативными правовыми актами Российской Федерации, нормативными правовыми актами Воронежской области, Уставом Петропавловского муниципального района и муниципальными правовыми актами. (дополнен </w:t>
      </w:r>
      <w:proofErr w:type="spellStart"/>
      <w:r w:rsidRPr="0064100D">
        <w:rPr>
          <w:rFonts w:cs="Arial"/>
          <w:lang w:eastAsia="ar-SA"/>
        </w:rPr>
        <w:t>реш</w:t>
      </w:r>
      <w:proofErr w:type="spellEnd"/>
      <w:r w:rsidRPr="0064100D">
        <w:rPr>
          <w:rFonts w:cs="Arial"/>
          <w:lang w:eastAsia="ar-SA"/>
        </w:rPr>
        <w:t>. №30 от 27.12.2017г.)</w:t>
      </w:r>
    </w:p>
    <w:p w:rsidR="003F25E4" w:rsidRPr="0064100D" w:rsidRDefault="003F25E4" w:rsidP="003F25E4">
      <w:pPr>
        <w:suppressAutoHyphens/>
        <w:rPr>
          <w:rFonts w:cs="Arial"/>
          <w:lang w:eastAsia="ar-SA"/>
        </w:rPr>
      </w:pPr>
      <w:r w:rsidRPr="0064100D">
        <w:rPr>
          <w:rFonts w:cs="Arial"/>
          <w:lang w:eastAsia="ar-SA"/>
        </w:rPr>
        <w:t>3.1. Глава Петропавловского муниципального района представляет Совету народных депутатов Петропавловского муниципального района  ежегодные отчеты о результатах своей деятельности и иных подведомственных  ему органов местного самоуправления, в том числе о решении вопросов, поставленных Советом народных депутатов Петропавловского муниципального района.</w:t>
      </w:r>
    </w:p>
    <w:p w:rsidR="003F25E4" w:rsidRPr="0064100D" w:rsidRDefault="003F25E4" w:rsidP="003F25E4">
      <w:pPr>
        <w:suppressAutoHyphens/>
        <w:rPr>
          <w:rFonts w:cs="Arial"/>
          <w:color w:val="000000"/>
          <w:lang w:eastAsia="ar-SA"/>
        </w:rPr>
      </w:pPr>
      <w:r w:rsidRPr="0064100D">
        <w:rPr>
          <w:rFonts w:cs="Arial"/>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28 июля 2009 года №27 «О внесении изменений и дополнений в </w:t>
      </w:r>
      <w:r w:rsidRPr="0064100D">
        <w:rPr>
          <w:rFonts w:cs="Arial"/>
          <w:iCs/>
          <w:lang w:eastAsia="ar-SA"/>
        </w:rPr>
        <w:lastRenderedPageBreak/>
        <w:t>устав Петропавловского муниципального района Воронежской области» статья 36 дополнена частью 3.1)</w:t>
      </w:r>
    </w:p>
    <w:p w:rsidR="003F25E4" w:rsidRPr="00845296" w:rsidRDefault="003F25E4" w:rsidP="003F25E4">
      <w:pPr>
        <w:suppressAutoHyphens/>
        <w:rPr>
          <w:rFonts w:cs="Arial"/>
          <w:color w:val="000000"/>
          <w:lang w:eastAsia="ar-SA"/>
        </w:rPr>
      </w:pPr>
      <w:r w:rsidRPr="0064100D">
        <w:rPr>
          <w:rFonts w:cs="Arial"/>
          <w:color w:val="000000"/>
          <w:lang w:eastAsia="ar-SA"/>
        </w:rPr>
        <w:t xml:space="preserve">3.2. Глава района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w:t>
      </w:r>
      <w:r w:rsidRPr="00845296">
        <w:rPr>
          <w:rFonts w:cs="Arial"/>
          <w:color w:val="000000"/>
          <w:lang w:eastAsia="ar-SA"/>
        </w:rPr>
        <w:t xml:space="preserve">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 ред. </w:t>
      </w:r>
      <w:proofErr w:type="spellStart"/>
      <w:r w:rsidRPr="00845296">
        <w:rPr>
          <w:rFonts w:cs="Arial"/>
          <w:color w:val="000000"/>
          <w:lang w:eastAsia="ar-SA"/>
        </w:rPr>
        <w:t>реш</w:t>
      </w:r>
      <w:proofErr w:type="spellEnd"/>
      <w:r w:rsidRPr="00845296">
        <w:rPr>
          <w:rFonts w:cs="Arial"/>
          <w:color w:val="000000"/>
          <w:lang w:eastAsia="ar-SA"/>
        </w:rPr>
        <w:t>. №30 от 27.12.2017г.)</w:t>
      </w:r>
    </w:p>
    <w:p w:rsidR="0022767E" w:rsidRPr="00845296" w:rsidRDefault="0022767E" w:rsidP="003F25E4">
      <w:pPr>
        <w:suppressAutoHyphens/>
      </w:pPr>
      <w:r w:rsidRPr="00845296">
        <w:t xml:space="preserve">3.3. Глава Петропавловского муниципального района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N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w:t>
      </w:r>
      <w:hyperlink r:id="rId21" w:history="1">
        <w:r w:rsidRPr="00845296">
          <w:rPr>
            <w:color w:val="0000FF"/>
          </w:rPr>
          <w:t>статьи 13</w:t>
        </w:r>
      </w:hyperlink>
      <w:r w:rsidRPr="00845296">
        <w:t xml:space="preserve"> Федерального закона от 25 декабря 2008 года N 273-ФЗ "О противодействии коррупции".</w:t>
      </w:r>
    </w:p>
    <w:p w:rsidR="0022767E" w:rsidRPr="0022767E" w:rsidRDefault="0022767E" w:rsidP="0022767E">
      <w:pPr>
        <w:suppressAutoHyphens/>
        <w:rPr>
          <w:rFonts w:cs="Arial"/>
          <w:iCs/>
          <w:lang w:eastAsia="ar-SA"/>
        </w:rPr>
      </w:pPr>
      <w:r w:rsidRPr="0022767E">
        <w:rPr>
          <w:rFonts w:cs="Arial"/>
          <w:iCs/>
          <w:lang w:eastAsia="ar-SA"/>
        </w:rPr>
        <w:t xml:space="preserve">(решением Совета народных депутатов Петропавловского муниципального района </w:t>
      </w:r>
      <w:r>
        <w:rPr>
          <w:rFonts w:cs="Arial"/>
          <w:iCs/>
          <w:lang w:eastAsia="ar-SA"/>
        </w:rPr>
        <w:t xml:space="preserve">Воронежской </w:t>
      </w:r>
      <w:proofErr w:type="gramStart"/>
      <w:r>
        <w:rPr>
          <w:rFonts w:cs="Arial"/>
          <w:iCs/>
          <w:lang w:eastAsia="ar-SA"/>
        </w:rPr>
        <w:t>области  №</w:t>
      </w:r>
      <w:proofErr w:type="gramEnd"/>
      <w:r>
        <w:rPr>
          <w:rFonts w:cs="Arial"/>
          <w:iCs/>
          <w:lang w:eastAsia="ar-SA"/>
        </w:rPr>
        <w:t>27 от 02.11.2023</w:t>
      </w:r>
      <w:r w:rsidRPr="0022767E">
        <w:rPr>
          <w:rFonts w:cs="Arial"/>
          <w:iCs/>
          <w:lang w:eastAsia="ar-SA"/>
        </w:rPr>
        <w:t xml:space="preserve"> года </w:t>
      </w:r>
      <w:r>
        <w:rPr>
          <w:rFonts w:cs="Arial"/>
          <w:iCs/>
          <w:lang w:eastAsia="ar-SA"/>
        </w:rPr>
        <w:t>статья</w:t>
      </w:r>
      <w:r w:rsidRPr="0022767E">
        <w:rPr>
          <w:rFonts w:cs="Arial"/>
          <w:iCs/>
          <w:lang w:eastAsia="ar-SA"/>
        </w:rPr>
        <w:t xml:space="preserve"> 36</w:t>
      </w:r>
      <w:r>
        <w:rPr>
          <w:rFonts w:cs="Arial"/>
          <w:iCs/>
          <w:lang w:eastAsia="ar-SA"/>
        </w:rPr>
        <w:t xml:space="preserve"> дополнена частью 3.3.</w:t>
      </w:r>
      <w:r w:rsidRPr="0022767E">
        <w:rPr>
          <w:rFonts w:cs="Arial"/>
          <w:iCs/>
          <w:lang w:eastAsia="ar-SA"/>
        </w:rPr>
        <w:t>)</w:t>
      </w:r>
    </w:p>
    <w:p w:rsidR="003F25E4" w:rsidRPr="0064100D" w:rsidRDefault="003F25E4" w:rsidP="003F25E4">
      <w:pPr>
        <w:suppressAutoHyphens/>
        <w:rPr>
          <w:rFonts w:cs="Arial"/>
          <w:lang w:eastAsia="ar-SA"/>
        </w:rPr>
      </w:pPr>
      <w:r w:rsidRPr="0064100D">
        <w:rPr>
          <w:rFonts w:cs="Arial"/>
          <w:lang w:eastAsia="ar-SA"/>
        </w:rPr>
        <w:t>4. Глава муниципального района подконтролен и подотчетен населению и Совету депутатов муниципального района.</w:t>
      </w:r>
    </w:p>
    <w:p w:rsidR="003F25E4" w:rsidRPr="0064100D" w:rsidRDefault="003F25E4" w:rsidP="003F25E4">
      <w:pPr>
        <w:suppressAutoHyphens/>
        <w:rPr>
          <w:rFonts w:cs="Arial"/>
          <w:lang w:eastAsia="ar-SA"/>
        </w:rPr>
      </w:pPr>
      <w:r w:rsidRPr="0064100D">
        <w:rPr>
          <w:rFonts w:cs="Arial"/>
          <w:lang w:eastAsia="ar-SA"/>
        </w:rPr>
        <w:t>5. Полномочия главы муниципального района прекращаются досрочно в случае:</w:t>
      </w:r>
    </w:p>
    <w:p w:rsidR="003F25E4" w:rsidRPr="0064100D" w:rsidRDefault="003F25E4" w:rsidP="003F25E4">
      <w:pPr>
        <w:suppressAutoHyphens/>
        <w:rPr>
          <w:rFonts w:cs="Arial"/>
          <w:lang w:eastAsia="ar-SA"/>
        </w:rPr>
      </w:pPr>
      <w:r w:rsidRPr="0064100D">
        <w:rPr>
          <w:rFonts w:cs="Arial"/>
          <w:lang w:eastAsia="ar-SA"/>
        </w:rPr>
        <w:t>1) смерти;</w:t>
      </w:r>
    </w:p>
    <w:p w:rsidR="003F25E4" w:rsidRPr="0064100D" w:rsidRDefault="003F25E4" w:rsidP="003F25E4">
      <w:pPr>
        <w:suppressAutoHyphens/>
        <w:rPr>
          <w:rFonts w:cs="Arial"/>
          <w:lang w:eastAsia="ar-SA"/>
        </w:rPr>
      </w:pPr>
      <w:r w:rsidRPr="0064100D">
        <w:rPr>
          <w:rFonts w:cs="Arial"/>
          <w:lang w:eastAsia="ar-SA"/>
        </w:rPr>
        <w:t>2) отставки по собственному желанию;</w:t>
      </w:r>
    </w:p>
    <w:p w:rsidR="003F25E4" w:rsidRPr="0064100D" w:rsidRDefault="003F25E4" w:rsidP="003F25E4">
      <w:pPr>
        <w:suppressAutoHyphens/>
        <w:rPr>
          <w:rFonts w:cs="Arial"/>
          <w:lang w:eastAsia="ar-SA"/>
        </w:rPr>
      </w:pPr>
      <w:r w:rsidRPr="0064100D">
        <w:rPr>
          <w:rFonts w:cs="Arial"/>
          <w:lang w:eastAsia="ar-SA"/>
        </w:rPr>
        <w:t>2.1.) удаления в отставку в соответствии со статьей 74.1 Федерального закона от 06.10.2003 года №131-ФЗ «Об общих принципах организации местного самоуправления в Российской Федерации»;</w:t>
      </w:r>
    </w:p>
    <w:p w:rsidR="003F25E4" w:rsidRPr="0064100D" w:rsidRDefault="003F25E4" w:rsidP="003F25E4">
      <w:pPr>
        <w:suppressAutoHyphens/>
        <w:rPr>
          <w:rFonts w:cs="Arial"/>
          <w:lang w:eastAsia="ar-SA"/>
        </w:rPr>
      </w:pPr>
      <w:r w:rsidRPr="0064100D">
        <w:rPr>
          <w:rFonts w:cs="Arial"/>
          <w:lang w:eastAsia="ar-SA"/>
        </w:rPr>
        <w:t>(</w:t>
      </w:r>
      <w:r w:rsidRPr="0064100D">
        <w:rPr>
          <w:rFonts w:cs="Arial"/>
          <w:iCs/>
          <w:lang w:eastAsia="ar-SA"/>
        </w:rPr>
        <w:t>решением Совета народных депутатов Петропавловского муниципального района Воронежской области  от 28 июля 2009 года №27 «О внесении изменений и дополнений в устав Петропавловского муниципального района Воронежской области» часть 5 статьи 36 дополнена пунктом 2.1)</w:t>
      </w:r>
    </w:p>
    <w:p w:rsidR="003F25E4" w:rsidRPr="0064100D" w:rsidRDefault="003F25E4" w:rsidP="003F25E4">
      <w:pPr>
        <w:suppressAutoHyphens/>
        <w:rPr>
          <w:rFonts w:cs="Arial"/>
          <w:lang w:eastAsia="ar-SA"/>
        </w:rPr>
      </w:pPr>
      <w:r w:rsidRPr="0064100D">
        <w:rPr>
          <w:rFonts w:cs="Arial"/>
          <w:lang w:eastAsia="ar-SA"/>
        </w:rPr>
        <w:t>3)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3F25E4" w:rsidRPr="0064100D" w:rsidRDefault="003F25E4" w:rsidP="003F25E4">
      <w:pPr>
        <w:suppressAutoHyphens/>
        <w:rPr>
          <w:rFonts w:cs="Arial"/>
          <w:lang w:eastAsia="ar-SA"/>
        </w:rPr>
      </w:pPr>
      <w:r w:rsidRPr="0064100D">
        <w:rPr>
          <w:rFonts w:cs="Arial"/>
          <w:lang w:eastAsia="ar-SA"/>
        </w:rPr>
        <w:t>4) признания судом недееспособным или ограниченно дееспособным;</w:t>
      </w:r>
    </w:p>
    <w:p w:rsidR="003F25E4" w:rsidRPr="0064100D" w:rsidRDefault="003F25E4" w:rsidP="003F25E4">
      <w:pPr>
        <w:suppressAutoHyphens/>
        <w:rPr>
          <w:rFonts w:cs="Arial"/>
          <w:lang w:eastAsia="ar-SA"/>
        </w:rPr>
      </w:pPr>
      <w:r w:rsidRPr="0064100D">
        <w:rPr>
          <w:rFonts w:cs="Arial"/>
          <w:lang w:eastAsia="ar-SA"/>
        </w:rPr>
        <w:t>5) признания судом безвестно отсутствующим или объявления умершим;</w:t>
      </w:r>
    </w:p>
    <w:p w:rsidR="003F25E4" w:rsidRPr="0064100D" w:rsidRDefault="003F25E4" w:rsidP="003F25E4">
      <w:pPr>
        <w:suppressAutoHyphens/>
        <w:rPr>
          <w:rFonts w:cs="Arial"/>
          <w:lang w:eastAsia="ar-SA"/>
        </w:rPr>
      </w:pPr>
      <w:r w:rsidRPr="0064100D">
        <w:rPr>
          <w:rFonts w:cs="Arial"/>
          <w:lang w:eastAsia="ar-SA"/>
        </w:rPr>
        <w:t>6) вступления в отношении его в законную силу обвинительного приговора суда;</w:t>
      </w:r>
    </w:p>
    <w:p w:rsidR="003F25E4" w:rsidRPr="0064100D" w:rsidRDefault="003F25E4" w:rsidP="003F25E4">
      <w:pPr>
        <w:suppressAutoHyphens/>
        <w:rPr>
          <w:rFonts w:cs="Arial"/>
          <w:lang w:eastAsia="ar-SA"/>
        </w:rPr>
      </w:pPr>
      <w:r w:rsidRPr="0064100D">
        <w:rPr>
          <w:rFonts w:cs="Arial"/>
          <w:lang w:eastAsia="ar-SA"/>
        </w:rPr>
        <w:t>7) выезда за пределы Российской Федерации на постоянное место жительства;</w:t>
      </w:r>
    </w:p>
    <w:p w:rsidR="003F25E4" w:rsidRPr="0022767E" w:rsidRDefault="003F25E4" w:rsidP="003F25E4">
      <w:pPr>
        <w:suppressAutoHyphens/>
        <w:rPr>
          <w:rFonts w:cs="Arial"/>
          <w:iCs/>
          <w:lang w:eastAsia="ar-SA"/>
        </w:rPr>
      </w:pPr>
      <w:r w:rsidRPr="0022767E">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3F25E4" w:rsidRDefault="003F25E4" w:rsidP="003F25E4">
      <w:pPr>
        <w:suppressAutoHyphens/>
        <w:rPr>
          <w:rFonts w:cs="Arial"/>
          <w:iCs/>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26 декабря 2006 года №5 «О внесении изменений и дополнений </w:t>
      </w:r>
      <w:r w:rsidRPr="0064100D">
        <w:rPr>
          <w:rFonts w:cs="Arial"/>
          <w:iCs/>
          <w:lang w:eastAsia="ar-SA"/>
        </w:rPr>
        <w:lastRenderedPageBreak/>
        <w:t>в устав Петропавловского муниципального района Воронежской области» в пункт 8 части 5 статьи 36 внесены дополнения)</w:t>
      </w:r>
    </w:p>
    <w:p w:rsidR="003F25E4" w:rsidRPr="0022767E" w:rsidRDefault="003F25E4" w:rsidP="003F25E4">
      <w:pPr>
        <w:suppressAutoHyphens/>
        <w:rPr>
          <w:rFonts w:cs="Arial"/>
          <w:iCs/>
          <w:lang w:eastAsia="ar-SA"/>
        </w:rPr>
      </w:pPr>
      <w:r w:rsidRPr="0022767E">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22767E">
        <w:rPr>
          <w:rFonts w:cs="Arial"/>
          <w:iCs/>
          <w:lang w:eastAsia="ar-SA"/>
        </w:rPr>
        <w:t>области  №</w:t>
      </w:r>
      <w:proofErr w:type="gramEnd"/>
      <w:r w:rsidRPr="0022767E">
        <w:rPr>
          <w:rFonts w:cs="Arial"/>
          <w:iCs/>
          <w:lang w:eastAsia="ar-SA"/>
        </w:rPr>
        <w:t>27 от 22.07.2022 года пункт 8 части 5 статьи 36изложен в новой редакции)</w:t>
      </w:r>
    </w:p>
    <w:p w:rsidR="003F25E4" w:rsidRPr="0064100D" w:rsidRDefault="003F25E4" w:rsidP="003F25E4">
      <w:pPr>
        <w:suppressAutoHyphens/>
        <w:rPr>
          <w:rFonts w:cs="Arial"/>
          <w:lang w:eastAsia="ar-SA"/>
        </w:rPr>
      </w:pPr>
      <w:r w:rsidRPr="0064100D">
        <w:rPr>
          <w:rFonts w:cs="Arial"/>
          <w:lang w:eastAsia="ar-SA"/>
        </w:rPr>
        <w:t>9) отзыва избирателями;</w:t>
      </w:r>
    </w:p>
    <w:p w:rsidR="003F25E4" w:rsidRPr="0064100D" w:rsidRDefault="003F25E4" w:rsidP="003F25E4">
      <w:pPr>
        <w:suppressAutoHyphens/>
        <w:rPr>
          <w:rFonts w:cs="Arial"/>
          <w:lang w:eastAsia="ar-SA"/>
        </w:rPr>
      </w:pPr>
      <w:r w:rsidRPr="0064100D">
        <w:rPr>
          <w:rFonts w:cs="Arial"/>
          <w:lang w:eastAsia="ar-SA"/>
        </w:rPr>
        <w:t>10) установленной в судебном порядке стойкой неспособности по состоянию здоровья осуществлять полномочия главы муниципального района;</w:t>
      </w:r>
    </w:p>
    <w:p w:rsidR="003F25E4" w:rsidRPr="0064100D" w:rsidRDefault="003F25E4" w:rsidP="003F25E4">
      <w:pPr>
        <w:suppressAutoHyphens/>
        <w:rPr>
          <w:rFonts w:cs="Arial"/>
          <w:lang w:eastAsia="ar-SA"/>
        </w:rPr>
      </w:pPr>
      <w:r w:rsidRPr="0064100D">
        <w:rPr>
          <w:rFonts w:cs="Arial"/>
          <w:lang w:eastAsia="ar-SA"/>
        </w:rPr>
        <w:t xml:space="preserve">11) </w:t>
      </w:r>
      <w:r w:rsidRPr="0064100D">
        <w:rPr>
          <w:rFonts w:cs="Arial"/>
          <w:bCs/>
          <w:iCs/>
          <w:lang w:eastAsia="ar-SA"/>
        </w:rPr>
        <w:t>(решением Совета народных депутатов Петропавловского муниципального района Воронежской области  от 19 октября 2007 года №32 «О внесении изменений и дополнений в устав Петропавловского муниципального района Воронежской области» пункт 11 части 5 статьи 36 исключен)</w:t>
      </w:r>
    </w:p>
    <w:p w:rsidR="003F25E4" w:rsidRPr="0064100D" w:rsidRDefault="003F25E4" w:rsidP="003F25E4">
      <w:pPr>
        <w:suppressAutoHyphens/>
        <w:rPr>
          <w:rFonts w:cs="Arial"/>
          <w:lang w:eastAsia="ar-SA"/>
        </w:rPr>
      </w:pPr>
      <w:r w:rsidRPr="0064100D">
        <w:rPr>
          <w:rFonts w:cs="Arial"/>
          <w:lang w:eastAsia="ar-SA"/>
        </w:rPr>
        <w:t xml:space="preserve">12) исключен </w:t>
      </w:r>
      <w:proofErr w:type="spellStart"/>
      <w:r w:rsidRPr="0064100D">
        <w:rPr>
          <w:rFonts w:cs="Arial"/>
          <w:lang w:eastAsia="ar-SA"/>
        </w:rPr>
        <w:t>реш</w:t>
      </w:r>
      <w:proofErr w:type="spellEnd"/>
      <w:r w:rsidRPr="0064100D">
        <w:rPr>
          <w:rFonts w:cs="Arial"/>
          <w:lang w:eastAsia="ar-SA"/>
        </w:rPr>
        <w:t>. №8 от 19.04.2017г.</w:t>
      </w:r>
    </w:p>
    <w:p w:rsidR="003F25E4" w:rsidRPr="0064100D" w:rsidRDefault="003F25E4" w:rsidP="003F2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ourier New" w:cs="Arial"/>
          <w:lang w:eastAsia="ar-SA"/>
        </w:rPr>
      </w:pPr>
      <w:r w:rsidRPr="0064100D">
        <w:rPr>
          <w:rFonts w:eastAsia="Courier New" w:cs="Arial"/>
          <w:lang w:eastAsia="ar-SA"/>
        </w:rPr>
        <w:t xml:space="preserve">         13) преобразования муниципального района, осуществляемого в соответствии с частями 3, 3.2, 4 - 6, 6.1, 6.2, 7, 7.1, 7.2 статьи 13 Федерального закона от 06.10.2003 года № 131-ФЗ «Об общих принципах организации местного самоуправления в Российской Федерации», а также в случае упразднения муниципального района. (в ред. </w:t>
      </w:r>
      <w:proofErr w:type="spellStart"/>
      <w:r w:rsidRPr="0064100D">
        <w:rPr>
          <w:rFonts w:eastAsia="Courier New" w:cs="Arial"/>
          <w:lang w:eastAsia="ar-SA"/>
        </w:rPr>
        <w:t>реш</w:t>
      </w:r>
      <w:proofErr w:type="spellEnd"/>
      <w:r w:rsidRPr="0064100D">
        <w:rPr>
          <w:rFonts w:eastAsia="Courier New" w:cs="Arial"/>
          <w:lang w:eastAsia="ar-SA"/>
        </w:rPr>
        <w:t>. №30 от 27.12.2017г.)</w:t>
      </w:r>
    </w:p>
    <w:p w:rsidR="003F25E4" w:rsidRPr="0064100D" w:rsidRDefault="003F25E4" w:rsidP="003F25E4">
      <w:pPr>
        <w:suppressAutoHyphens/>
        <w:rPr>
          <w:rFonts w:cs="Arial"/>
          <w:bCs/>
          <w:iCs/>
          <w:lang w:eastAsia="ar-SA"/>
        </w:rPr>
      </w:pPr>
      <w:r w:rsidRPr="0064100D">
        <w:rPr>
          <w:rFonts w:cs="Arial"/>
          <w:lang w:eastAsia="ar-SA"/>
        </w:rPr>
        <w:t xml:space="preserve">    14) увеличения численности избирателей  Петропавловского муниципального   района более чем на 25 процентов,  произошедшего  вследствие  изменения   границ Петропавловского муниципального  района</w:t>
      </w:r>
    </w:p>
    <w:p w:rsidR="003F25E4" w:rsidRPr="0064100D" w:rsidRDefault="003F25E4" w:rsidP="003F25E4">
      <w:pPr>
        <w:suppressAutoHyphens/>
        <w:rPr>
          <w:rFonts w:cs="Arial"/>
          <w:lang w:eastAsia="ar-SA"/>
        </w:rPr>
      </w:pPr>
      <w:r w:rsidRPr="0064100D">
        <w:rPr>
          <w:rFonts w:cs="Arial"/>
          <w:bCs/>
          <w:iCs/>
          <w:lang w:eastAsia="ar-SA"/>
        </w:rPr>
        <w:t xml:space="preserve">(решением Совета народных депутатов Петропавловского муниципального района Воронежской области  от 25 </w:t>
      </w:r>
      <w:r w:rsidRPr="0064100D">
        <w:rPr>
          <w:rFonts w:cs="Arial"/>
          <w:iCs/>
          <w:lang w:eastAsia="ar-SA"/>
        </w:rPr>
        <w:t>июня</w:t>
      </w:r>
      <w:r w:rsidRPr="0064100D">
        <w:rPr>
          <w:rFonts w:cs="Arial"/>
          <w:bCs/>
          <w:iCs/>
          <w:lang w:eastAsia="ar-SA"/>
        </w:rPr>
        <w:t xml:space="preserve"> 2008 года №51 «О внесении изменений и дополнений в устав Петропавловского муниципального района Воронежской области» часть 5 статьи 36 дополнена пунктами 13, 14)</w:t>
      </w:r>
    </w:p>
    <w:p w:rsidR="003F25E4" w:rsidRPr="0064100D" w:rsidRDefault="003F25E4" w:rsidP="003F25E4">
      <w:pPr>
        <w:widowControl w:val="0"/>
        <w:suppressAutoHyphens/>
        <w:rPr>
          <w:rFonts w:cs="Arial"/>
          <w:lang w:eastAsia="ar-SA"/>
        </w:rPr>
      </w:pPr>
      <w:r w:rsidRPr="0064100D">
        <w:rPr>
          <w:rFonts w:cs="Arial"/>
          <w:lang w:eastAsia="ar-SA"/>
        </w:rPr>
        <w:t>Изменение срока полномочий главы муниципального района, определенного в Уставе муниципального района, в течение срока полномочий этого лица не допускается.</w:t>
      </w:r>
    </w:p>
    <w:p w:rsidR="003F25E4" w:rsidRPr="0064100D" w:rsidRDefault="003F25E4" w:rsidP="003F25E4">
      <w:pPr>
        <w:widowControl w:val="0"/>
        <w:suppressAutoHyphens/>
        <w:rPr>
          <w:rFonts w:cs="Arial"/>
          <w:iCs/>
          <w:lang w:eastAsia="ar-SA"/>
        </w:rPr>
      </w:pPr>
      <w:r w:rsidRPr="0064100D">
        <w:rPr>
          <w:rFonts w:cs="Arial"/>
          <w:lang w:eastAsia="ar-SA"/>
        </w:rPr>
        <w:t xml:space="preserve">В случае досрочного прекращения полномочий главы Петропавловского муниципального района его полномочия временно </w:t>
      </w:r>
      <w:proofErr w:type="gramStart"/>
      <w:r w:rsidRPr="0064100D">
        <w:rPr>
          <w:rFonts w:cs="Arial"/>
          <w:lang w:eastAsia="ar-SA"/>
        </w:rPr>
        <w:t>исполняет  заместитель</w:t>
      </w:r>
      <w:proofErr w:type="gramEnd"/>
      <w:r w:rsidRPr="0064100D">
        <w:rPr>
          <w:rFonts w:cs="Arial"/>
          <w:lang w:eastAsia="ar-SA"/>
        </w:rPr>
        <w:t xml:space="preserve"> председателя Совета народных депутатов Петропавловского муниципального района.</w:t>
      </w:r>
    </w:p>
    <w:p w:rsidR="003F25E4" w:rsidRPr="0064100D" w:rsidRDefault="003F25E4" w:rsidP="003F25E4">
      <w:pPr>
        <w:widowControl w:val="0"/>
        <w:suppressAutoHyphens/>
        <w:rPr>
          <w:rFonts w:cs="Arial"/>
          <w:iCs/>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области  от 26 декабря 2006 года №5 «О внесении изменений и дополнений в устав Петропавловского муниципального района Воронежской области» абзац последний  части 5 статьи 36 изложен в новой редакции) </w:t>
      </w:r>
    </w:p>
    <w:p w:rsidR="003F25E4" w:rsidRPr="0064100D" w:rsidRDefault="003F25E4" w:rsidP="003F25E4">
      <w:pPr>
        <w:widowControl w:val="0"/>
        <w:suppressAutoHyphens/>
        <w:rPr>
          <w:rFonts w:cs="Arial"/>
          <w:iCs/>
          <w:lang w:eastAsia="ar-SA"/>
        </w:rPr>
      </w:pPr>
      <w:r w:rsidRPr="0064100D">
        <w:rPr>
          <w:rFonts w:cs="Arial"/>
          <w:iCs/>
          <w:lang w:eastAsia="ar-SA"/>
        </w:rPr>
        <w:t>(решением Совета народных депутатов Петропавловского муниципального района Воронежской области  от 19 мая 2006 года №6 «О внесении изменений и дополнений в устав Петропавловского муниципального района Воронежской области» в статью 36 внесены изменения)</w:t>
      </w:r>
    </w:p>
    <w:p w:rsidR="003F25E4" w:rsidRPr="0064100D" w:rsidRDefault="003F25E4" w:rsidP="003F25E4">
      <w:pPr>
        <w:suppressAutoHyphens/>
        <w:rPr>
          <w:rFonts w:cs="Arial"/>
          <w:lang w:eastAsia="ar-SA"/>
        </w:rPr>
      </w:pPr>
      <w:r w:rsidRPr="0064100D">
        <w:rPr>
          <w:rFonts w:cs="Arial"/>
          <w:color w:val="000000"/>
          <w:lang w:eastAsia="ar-SA"/>
        </w:rPr>
        <w:t xml:space="preserve">  5.1.</w:t>
      </w:r>
      <w:r w:rsidRPr="0064100D">
        <w:rPr>
          <w:rFonts w:cs="Arial"/>
          <w:color w:val="008080"/>
          <w:lang w:eastAsia="ar-SA"/>
        </w:rPr>
        <w:t xml:space="preserve"> </w:t>
      </w:r>
      <w:r w:rsidRPr="0064100D">
        <w:rPr>
          <w:rFonts w:cs="Arial"/>
          <w:lang w:eastAsia="ar-SA"/>
        </w:rPr>
        <w:t>Полномочия главы муниципального района, прекращаются досрочно также в связи с утратой доверия Президента Российской Федерации в случаях:</w:t>
      </w:r>
    </w:p>
    <w:p w:rsidR="003F25E4" w:rsidRPr="0064100D" w:rsidRDefault="003F25E4" w:rsidP="003F25E4">
      <w:pPr>
        <w:suppressAutoHyphens/>
        <w:autoSpaceDE w:val="0"/>
        <w:rPr>
          <w:rFonts w:cs="Arial"/>
          <w:lang w:eastAsia="ar-SA"/>
        </w:rPr>
      </w:pPr>
      <w:bookmarkStart w:id="17" w:name="sub_3606011"/>
      <w:r w:rsidRPr="0064100D">
        <w:rPr>
          <w:rFonts w:cs="Arial"/>
          <w:lang w:eastAsia="ar-SA"/>
        </w:rPr>
        <w:t>1) несоблюдения главой муниципального района, его (её) супругой (супругом)  и несовершеннолетними детьми запрета, установленного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bookmarkEnd w:id="17"/>
    <w:p w:rsidR="003F25E4" w:rsidRPr="0064100D" w:rsidRDefault="003F25E4" w:rsidP="003F25E4">
      <w:pPr>
        <w:widowControl w:val="0"/>
        <w:suppressAutoHyphens/>
        <w:rPr>
          <w:rFonts w:cs="Arial"/>
          <w:lang w:eastAsia="ar-SA"/>
        </w:rPr>
      </w:pPr>
      <w:r w:rsidRPr="0064100D">
        <w:rPr>
          <w:rFonts w:cs="Arial"/>
          <w:lang w:eastAsia="ar-SA"/>
        </w:rPr>
        <w:t xml:space="preserve">2) установления в отношении избранного на муниципальных выборах главы муниципального </w:t>
      </w:r>
      <w:proofErr w:type="gramStart"/>
      <w:r w:rsidRPr="0064100D">
        <w:rPr>
          <w:rFonts w:cs="Arial"/>
          <w:lang w:eastAsia="ar-SA"/>
        </w:rPr>
        <w:t>района  факта</w:t>
      </w:r>
      <w:proofErr w:type="gramEnd"/>
      <w:r w:rsidRPr="0064100D">
        <w:rPr>
          <w:rFonts w:cs="Arial"/>
          <w:lang w:eastAsia="ar-SA"/>
        </w:rPr>
        <w:t xml:space="preserve">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указанное лицо  было зарегистрировано в качестве кандидата на выборах   главы  муниципального района.</w:t>
      </w:r>
    </w:p>
    <w:p w:rsidR="003F25E4" w:rsidRPr="0064100D" w:rsidRDefault="003F25E4" w:rsidP="003F25E4">
      <w:pPr>
        <w:suppressAutoHyphens/>
        <w:rPr>
          <w:rFonts w:cs="Arial"/>
          <w:iCs/>
          <w:lang w:eastAsia="ar-SA"/>
        </w:rPr>
      </w:pPr>
      <w:r w:rsidRPr="0064100D">
        <w:rPr>
          <w:rFonts w:cs="Arial"/>
          <w:lang w:eastAsia="ar-SA"/>
        </w:rPr>
        <w:lastRenderedPageBreak/>
        <w:t>(</w:t>
      </w:r>
      <w:r w:rsidRPr="0064100D">
        <w:rPr>
          <w:rFonts w:cs="Arial"/>
          <w:iCs/>
          <w:lang w:eastAsia="ar-SA"/>
        </w:rPr>
        <w:t>решением Совета народных депутатов Петропавловского муниципального района Воронежской области  от 19 декабря 2013  года №34 «О внесении изменений и дополнений в устав Петропавловского муниципального района Воронежской области» статья 36 дополнена частью 5.1)</w:t>
      </w:r>
    </w:p>
    <w:p w:rsidR="003F25E4" w:rsidRPr="0064100D" w:rsidRDefault="003F25E4" w:rsidP="003F25E4">
      <w:pPr>
        <w:suppressAutoHyphens/>
        <w:rPr>
          <w:rFonts w:cs="Arial"/>
          <w:lang w:eastAsia="ar-SA"/>
        </w:rPr>
      </w:pPr>
      <w:r w:rsidRPr="0064100D">
        <w:rPr>
          <w:rFonts w:cs="Arial"/>
          <w:lang w:eastAsia="ar-SA"/>
        </w:rPr>
        <w:t>5.2. В случае, если избранный из состава Совета народных депутатов Петропавловского муниципального района глава Петропавловского муниципального района, полномочия которого прекращены досрочно на основании решения Совета народных депутатов Петропавловского муниципального района об удалении его в отставку, обжалует в судебном порядке указанное решение, Совет народных депутатов не вправе принимать решение об избрании главы Петропавловского муниципального района до вступления решения суда в законную силу.</w:t>
      </w:r>
    </w:p>
    <w:p w:rsidR="003F25E4" w:rsidRPr="0064100D" w:rsidRDefault="003F25E4" w:rsidP="003F25E4">
      <w:pPr>
        <w:suppressAutoHyphens/>
        <w:rPr>
          <w:rFonts w:cs="Arial"/>
          <w:iCs/>
          <w:lang w:eastAsia="ar-SA"/>
        </w:rPr>
      </w:pPr>
      <w:r w:rsidRPr="0064100D">
        <w:rPr>
          <w:rFonts w:cs="Arial"/>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20 февраля 2015  года №5 «О внесении изменений и дополнений в устав Петропавловского муниципального района Воронежской области» статья 36 дополнена частью 5.2)</w:t>
      </w:r>
    </w:p>
    <w:p w:rsidR="003F25E4" w:rsidRPr="0064100D" w:rsidRDefault="003F25E4" w:rsidP="003F25E4">
      <w:pPr>
        <w:suppressAutoHyphens/>
        <w:rPr>
          <w:rFonts w:cs="Arial"/>
          <w:iCs/>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области  от 20 апреля 2016  года №10 «О внесении изменений и дополнений в устав Петропавловского муниципального района Воронежской области» в часть 5.2 статьи 36 внесены изменения)</w:t>
      </w:r>
    </w:p>
    <w:p w:rsidR="003F25E4" w:rsidRPr="0064100D" w:rsidRDefault="003F25E4" w:rsidP="003F25E4">
      <w:pPr>
        <w:widowControl w:val="0"/>
        <w:suppressAutoHyphens/>
        <w:rPr>
          <w:rFonts w:cs="Arial"/>
        </w:rPr>
      </w:pPr>
      <w:r w:rsidRPr="0064100D">
        <w:rPr>
          <w:rFonts w:cs="Arial"/>
        </w:rPr>
        <w:t xml:space="preserve">6.В случае досрочного прекращения полномочий главы Петропавловского муниципального района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w:t>
      </w:r>
      <w:r w:rsidRPr="0064100D">
        <w:rPr>
          <w:rFonts w:cs="Arial"/>
          <w:color w:val="000000"/>
        </w:rPr>
        <w:t>заместитель председателя</w:t>
      </w:r>
      <w:r w:rsidRPr="0064100D">
        <w:rPr>
          <w:rFonts w:cs="Arial"/>
        </w:rPr>
        <w:t xml:space="preserve"> Совета народных депутатов Петропавловского муниципального района."(дополнен </w:t>
      </w:r>
      <w:proofErr w:type="spellStart"/>
      <w:r w:rsidRPr="0064100D">
        <w:rPr>
          <w:rFonts w:cs="Arial"/>
        </w:rPr>
        <w:t>реш</w:t>
      </w:r>
      <w:proofErr w:type="spellEnd"/>
      <w:r w:rsidRPr="0064100D">
        <w:rPr>
          <w:rFonts w:cs="Arial"/>
        </w:rPr>
        <w:t>. №8 от 19.04.2017г.)</w:t>
      </w:r>
    </w:p>
    <w:p w:rsidR="003F25E4" w:rsidRPr="0064100D" w:rsidRDefault="003F25E4" w:rsidP="003F25E4">
      <w:pPr>
        <w:widowControl w:val="0"/>
        <w:suppressAutoHyphens/>
        <w:rPr>
          <w:rFonts w:cs="Arial"/>
          <w:color w:val="000000"/>
          <w:lang w:eastAsia="ar-SA"/>
        </w:rPr>
      </w:pPr>
      <w:r w:rsidRPr="0064100D">
        <w:rPr>
          <w:rFonts w:cs="Arial"/>
          <w:color w:val="000000"/>
          <w:lang w:eastAsia="ar-SA"/>
        </w:rPr>
        <w:t xml:space="preserve">7. В случае досрочного прекращения полномочий главы Петропавловского муниципального района избрание главы муниципального района, избираемого Советом народных депутатов Петропавловского муниципального района </w:t>
      </w:r>
      <w:proofErr w:type="gramStart"/>
      <w:r w:rsidRPr="0064100D">
        <w:rPr>
          <w:rFonts w:cs="Arial"/>
          <w:color w:val="000000"/>
          <w:lang w:eastAsia="ar-SA"/>
        </w:rPr>
        <w:t>из своего состава</w:t>
      </w:r>
      <w:proofErr w:type="gramEnd"/>
      <w:r w:rsidRPr="0064100D">
        <w:rPr>
          <w:rFonts w:cs="Arial"/>
          <w:color w:val="000000"/>
          <w:lang w:eastAsia="ar-SA"/>
        </w:rPr>
        <w:t xml:space="preserve"> осуществляется не позднее чем через шесть месяцев со дня такого прекращения полномочий.</w:t>
      </w:r>
    </w:p>
    <w:p w:rsidR="003F25E4" w:rsidRPr="0064100D" w:rsidRDefault="003F25E4" w:rsidP="003F25E4">
      <w:pPr>
        <w:widowControl w:val="0"/>
        <w:suppressAutoHyphens/>
        <w:rPr>
          <w:rFonts w:cs="Arial"/>
          <w:color w:val="000000"/>
          <w:lang w:eastAsia="ar-SA"/>
        </w:rPr>
      </w:pPr>
      <w:r w:rsidRPr="0064100D">
        <w:rPr>
          <w:rFonts w:cs="Arial"/>
          <w:color w:val="000000"/>
          <w:lang w:eastAsia="ar-SA"/>
        </w:rPr>
        <w:t xml:space="preserve">При этом если до истечения срока полномочий Совета народных депутатов Петропавловского муниципального района осталось менее шести месяцев, избрание главы Петропавловского муниципального района из состава Совета народных депутатов Петропавловского муниципального района осуществляется на первом заседании вновь избранного Совета народных депутатов Петропавловского муниципального района. (дополнен </w:t>
      </w:r>
      <w:proofErr w:type="spellStart"/>
      <w:r w:rsidRPr="0064100D">
        <w:rPr>
          <w:rFonts w:cs="Arial"/>
          <w:color w:val="000000"/>
          <w:lang w:eastAsia="ar-SA"/>
        </w:rPr>
        <w:t>реш</w:t>
      </w:r>
      <w:proofErr w:type="spellEnd"/>
      <w:r w:rsidRPr="0064100D">
        <w:rPr>
          <w:rFonts w:cs="Arial"/>
          <w:color w:val="000000"/>
          <w:lang w:eastAsia="ar-SA"/>
        </w:rPr>
        <w:t>. №30 от 27.12.2017г.)</w:t>
      </w:r>
    </w:p>
    <w:p w:rsidR="003F25E4" w:rsidRPr="0064100D" w:rsidRDefault="003F25E4" w:rsidP="003F25E4">
      <w:pPr>
        <w:suppressAutoHyphens/>
        <w:rPr>
          <w:rFonts w:cs="Arial"/>
          <w:iCs/>
          <w:lang w:eastAsia="ar-SA"/>
        </w:rPr>
      </w:pPr>
      <w:r w:rsidRPr="0064100D">
        <w:rPr>
          <w:rFonts w:cs="Arial"/>
          <w:iCs/>
          <w:lang w:eastAsia="ar-SA"/>
        </w:rPr>
        <w:t>8. В случае, если глава Петропавловского муниципального района, полномочия которого прекращены досроч</w:t>
      </w:r>
      <w:r w:rsidR="00F32304">
        <w:rPr>
          <w:rFonts w:cs="Arial"/>
          <w:iCs/>
          <w:lang w:eastAsia="ar-SA"/>
        </w:rPr>
        <w:t>но на основании правового акта Г</w:t>
      </w:r>
      <w:r w:rsidRPr="0064100D">
        <w:rPr>
          <w:rFonts w:cs="Arial"/>
          <w:iCs/>
          <w:lang w:eastAsia="ar-SA"/>
        </w:rPr>
        <w:t>убернатора Воронежской области об отрешении от должности главы Петропавловского муниципального района либо на основании решения Совета народных деп</w:t>
      </w:r>
      <w:bookmarkStart w:id="18" w:name="_GoBack"/>
      <w:bookmarkEnd w:id="18"/>
      <w:r w:rsidRPr="0064100D">
        <w:rPr>
          <w:rFonts w:cs="Arial"/>
          <w:iCs/>
          <w:lang w:eastAsia="ar-SA"/>
        </w:rPr>
        <w:t xml:space="preserve">утатов об удалении главы Петропавловского муниципального района в отставку, обжалует данный правовой акт или решение в судебном порядке, Совет народных депутатов Петропавловского муниципального района не вправе принимать решение об избрании главы Петропавловского муниципального района, избираемого Советом народных депутатов Петропавловского муниципального района из своего состава до вступления решения суда в законную силу.(дополнен </w:t>
      </w:r>
      <w:proofErr w:type="spellStart"/>
      <w:r w:rsidRPr="0064100D">
        <w:rPr>
          <w:rFonts w:cs="Arial"/>
          <w:iCs/>
          <w:lang w:eastAsia="ar-SA"/>
        </w:rPr>
        <w:t>реш</w:t>
      </w:r>
      <w:proofErr w:type="spellEnd"/>
      <w:r w:rsidRPr="0064100D">
        <w:rPr>
          <w:rFonts w:cs="Arial"/>
          <w:iCs/>
          <w:lang w:eastAsia="ar-SA"/>
        </w:rPr>
        <w:t>. №31 от 25.10.2018г.</w:t>
      </w:r>
      <w:r w:rsidR="00F32304">
        <w:rPr>
          <w:rFonts w:cs="Arial"/>
          <w:iCs/>
          <w:lang w:eastAsia="ar-SA"/>
        </w:rPr>
        <w:t xml:space="preserve">, </w:t>
      </w:r>
      <w:r w:rsidR="00F32304" w:rsidRPr="00F32304">
        <w:rPr>
          <w:rFonts w:cs="Arial"/>
          <w:b/>
          <w:iCs/>
          <w:lang w:eastAsia="ar-SA"/>
        </w:rPr>
        <w:t xml:space="preserve">в ред. </w:t>
      </w:r>
      <w:proofErr w:type="spellStart"/>
      <w:r w:rsidR="00F32304" w:rsidRPr="00F32304">
        <w:rPr>
          <w:rFonts w:cs="Arial"/>
          <w:b/>
          <w:iCs/>
          <w:lang w:eastAsia="ar-SA"/>
        </w:rPr>
        <w:t>реш</w:t>
      </w:r>
      <w:proofErr w:type="spellEnd"/>
      <w:r w:rsidR="00F32304" w:rsidRPr="00F32304">
        <w:rPr>
          <w:rFonts w:cs="Arial"/>
          <w:b/>
          <w:iCs/>
          <w:lang w:eastAsia="ar-SA"/>
        </w:rPr>
        <w:t>. №26 от 30.10.2024 года</w:t>
      </w:r>
      <w:r w:rsidRPr="0064100D">
        <w:rPr>
          <w:rFonts w:cs="Arial"/>
          <w:iCs/>
          <w:lang w:eastAsia="ar-SA"/>
        </w:rPr>
        <w:t>)</w:t>
      </w:r>
    </w:p>
    <w:p w:rsidR="003F25E4" w:rsidRPr="0064100D" w:rsidRDefault="003F25E4" w:rsidP="003F25E4">
      <w:pPr>
        <w:widowControl w:val="0"/>
        <w:suppressAutoHyphens/>
        <w:rPr>
          <w:rFonts w:cs="Arial"/>
          <w:lang w:eastAsia="ar-SA"/>
        </w:rPr>
      </w:pPr>
    </w:p>
    <w:p w:rsidR="003F25E4" w:rsidRPr="0064100D" w:rsidRDefault="003F25E4" w:rsidP="003F25E4">
      <w:pPr>
        <w:keepNext/>
        <w:widowControl w:val="0"/>
        <w:suppressAutoHyphens/>
        <w:rPr>
          <w:rFonts w:cs="Arial"/>
          <w:lang w:eastAsia="ar-SA"/>
        </w:rPr>
      </w:pPr>
      <w:r w:rsidRPr="0064100D">
        <w:rPr>
          <w:rFonts w:cs="Arial"/>
          <w:lang w:eastAsia="ar-SA"/>
        </w:rPr>
        <w:t>СТАТЬЯ   37.  Местная администрация   Петропавловского муниципального района</w:t>
      </w:r>
    </w:p>
    <w:p w:rsidR="003F25E4" w:rsidRPr="0064100D" w:rsidRDefault="003F25E4" w:rsidP="003F25E4">
      <w:pPr>
        <w:widowControl w:val="0"/>
        <w:suppressAutoHyphens/>
        <w:rPr>
          <w:rFonts w:cs="Arial"/>
          <w:lang w:eastAsia="ar-SA"/>
        </w:rPr>
      </w:pPr>
    </w:p>
    <w:p w:rsidR="003F25E4" w:rsidRPr="0064100D" w:rsidRDefault="003F25E4" w:rsidP="003F25E4">
      <w:pPr>
        <w:numPr>
          <w:ilvl w:val="0"/>
          <w:numId w:val="6"/>
        </w:numPr>
        <w:tabs>
          <w:tab w:val="left" w:pos="0"/>
        </w:tabs>
        <w:suppressAutoHyphens/>
        <w:ind w:left="0" w:firstLine="567"/>
        <w:rPr>
          <w:rFonts w:cs="Arial"/>
          <w:lang w:eastAsia="ar-SA"/>
        </w:rPr>
      </w:pPr>
      <w:r w:rsidRPr="0064100D">
        <w:rPr>
          <w:rFonts w:cs="Arial"/>
          <w:lang w:eastAsia="ar-SA"/>
        </w:rPr>
        <w:t xml:space="preserve">Местная администрация (исполнительно-распорядительный орган муниципального района, далее администрация  Петропавловского муниципального района) наделяется настоящим уставом муниципального района полномочиями по решению вопросов местного значения и полномочиями для осуществления отдельных </w:t>
      </w:r>
      <w:r w:rsidRPr="0064100D">
        <w:rPr>
          <w:rFonts w:cs="Arial"/>
          <w:lang w:eastAsia="ar-SA"/>
        </w:rPr>
        <w:lastRenderedPageBreak/>
        <w:t>государственных полномочий, переданных органам местного самоуправления федеральными законами и законами Воронежской области.</w:t>
      </w:r>
    </w:p>
    <w:p w:rsidR="003F25E4" w:rsidRPr="0064100D" w:rsidRDefault="003F25E4" w:rsidP="003F25E4">
      <w:pPr>
        <w:tabs>
          <w:tab w:val="left" w:pos="0"/>
        </w:tabs>
        <w:suppressAutoHyphens/>
        <w:rPr>
          <w:rFonts w:cs="Arial"/>
          <w:lang w:eastAsia="ar-SA"/>
        </w:rPr>
      </w:pPr>
      <w:r w:rsidRPr="0064100D">
        <w:rPr>
          <w:rFonts w:cs="Arial"/>
          <w:lang w:eastAsia="ar-SA"/>
        </w:rPr>
        <w:t xml:space="preserve">Администрация Петропавловского муниципального района осуществляет функции уполномоченного органа в сфере </w:t>
      </w:r>
      <w:proofErr w:type="spellStart"/>
      <w:r w:rsidRPr="0064100D">
        <w:rPr>
          <w:rFonts w:cs="Arial"/>
          <w:lang w:eastAsia="ar-SA"/>
        </w:rPr>
        <w:t>муниципально</w:t>
      </w:r>
      <w:proofErr w:type="spellEnd"/>
      <w:r w:rsidRPr="0064100D">
        <w:rPr>
          <w:rFonts w:cs="Arial"/>
          <w:lang w:eastAsia="ar-SA"/>
        </w:rPr>
        <w:t xml:space="preserve">-частного партнерства в соответствии с Федеральным законом "О государственно-частном партнерстве, </w:t>
      </w:r>
      <w:proofErr w:type="spellStart"/>
      <w:r w:rsidRPr="0064100D">
        <w:rPr>
          <w:rFonts w:cs="Arial"/>
          <w:lang w:eastAsia="ar-SA"/>
        </w:rPr>
        <w:t>муниципально</w:t>
      </w:r>
      <w:proofErr w:type="spellEnd"/>
      <w:r w:rsidRPr="0064100D">
        <w:rPr>
          <w:rFonts w:cs="Arial"/>
          <w:lang w:eastAsia="ar-SA"/>
        </w:rPr>
        <w:t xml:space="preserve">-частном партнерстве в Российской Федерации и внесении изменений в отдельные законодательные акты Российской Федерации. (дополнен </w:t>
      </w:r>
      <w:proofErr w:type="spellStart"/>
      <w:r w:rsidRPr="0064100D">
        <w:rPr>
          <w:rFonts w:cs="Arial"/>
          <w:lang w:eastAsia="ar-SA"/>
        </w:rPr>
        <w:t>реш</w:t>
      </w:r>
      <w:proofErr w:type="spellEnd"/>
      <w:r w:rsidRPr="0064100D">
        <w:rPr>
          <w:rFonts w:cs="Arial"/>
          <w:lang w:eastAsia="ar-SA"/>
        </w:rPr>
        <w:t>. №30 от 27.12.2017г.)</w:t>
      </w:r>
    </w:p>
    <w:p w:rsidR="003F25E4" w:rsidRPr="0064100D" w:rsidRDefault="003F25E4" w:rsidP="003F25E4">
      <w:pPr>
        <w:suppressAutoHyphens/>
        <w:rPr>
          <w:rFonts w:cs="Arial"/>
          <w:lang w:eastAsia="ar-SA"/>
        </w:rPr>
      </w:pPr>
      <w:r w:rsidRPr="0064100D">
        <w:rPr>
          <w:rFonts w:cs="Arial"/>
          <w:lang w:eastAsia="ar-SA"/>
        </w:rPr>
        <w:t>2. Администрация муниципального района обладает правами юридического лица.</w:t>
      </w:r>
    </w:p>
    <w:p w:rsidR="003F25E4" w:rsidRPr="0064100D" w:rsidRDefault="003F25E4" w:rsidP="003F25E4">
      <w:pPr>
        <w:suppressAutoHyphens/>
        <w:rPr>
          <w:rFonts w:cs="Arial"/>
          <w:iCs/>
          <w:lang w:eastAsia="ar-SA"/>
        </w:rPr>
      </w:pPr>
      <w:r w:rsidRPr="0064100D">
        <w:rPr>
          <w:rFonts w:cs="Arial"/>
          <w:lang w:eastAsia="ar-SA"/>
        </w:rPr>
        <w:t>3. Структура администрации муниципального района утверждается Советом народных депутатов  по представлению главы  администрации. В структуру местной администрации могут входить отраслевые (функциональные) и территориальные органы  администрации.</w:t>
      </w:r>
    </w:p>
    <w:p w:rsidR="003F25E4" w:rsidRPr="0064100D" w:rsidRDefault="003F25E4" w:rsidP="003F25E4">
      <w:pPr>
        <w:widowControl w:val="0"/>
        <w:tabs>
          <w:tab w:val="left" w:pos="709"/>
        </w:tabs>
        <w:suppressAutoHyphens/>
        <w:rPr>
          <w:rFonts w:cs="Arial"/>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области  от 19 мая 2006 года №6 «О внесении изменений и дополнений в устав Петропавловского муниципального района Воронежской области»</w:t>
      </w:r>
      <w:r w:rsidRPr="0064100D">
        <w:rPr>
          <w:rFonts w:cs="Arial"/>
          <w:lang w:eastAsia="ar-SA"/>
        </w:rPr>
        <w:t xml:space="preserve"> </w:t>
      </w:r>
      <w:r w:rsidRPr="0064100D">
        <w:rPr>
          <w:rFonts w:cs="Arial"/>
          <w:iCs/>
          <w:lang w:eastAsia="ar-SA"/>
        </w:rPr>
        <w:t>пункты  4, 5, 6  статьи 37 исключены</w:t>
      </w:r>
      <w:r w:rsidRPr="0064100D">
        <w:rPr>
          <w:rFonts w:cs="Arial"/>
          <w:lang w:eastAsia="ar-SA"/>
        </w:rPr>
        <w:t>)</w:t>
      </w:r>
    </w:p>
    <w:p w:rsidR="003F25E4" w:rsidRPr="0064100D" w:rsidRDefault="003F25E4" w:rsidP="003F25E4">
      <w:pPr>
        <w:widowControl w:val="0"/>
        <w:tabs>
          <w:tab w:val="left" w:pos="709"/>
        </w:tabs>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 xml:space="preserve">СТАТЬЯ 38.    Глава администрации муниципального </w:t>
      </w:r>
      <w:proofErr w:type="gramStart"/>
      <w:r w:rsidRPr="0064100D">
        <w:rPr>
          <w:rFonts w:cs="Arial"/>
          <w:lang w:eastAsia="ar-SA"/>
        </w:rPr>
        <w:t>района.(</w:t>
      </w:r>
      <w:proofErr w:type="gramEnd"/>
      <w:r w:rsidRPr="0064100D">
        <w:rPr>
          <w:rFonts w:cs="Arial"/>
          <w:lang w:eastAsia="ar-SA"/>
        </w:rPr>
        <w:t xml:space="preserve">в ред. </w:t>
      </w:r>
      <w:proofErr w:type="spellStart"/>
      <w:r w:rsidRPr="0064100D">
        <w:rPr>
          <w:rFonts w:cs="Arial"/>
          <w:lang w:eastAsia="ar-SA"/>
        </w:rPr>
        <w:t>реш</w:t>
      </w:r>
      <w:proofErr w:type="spellEnd"/>
      <w:r w:rsidRPr="0064100D">
        <w:rPr>
          <w:rFonts w:cs="Arial"/>
          <w:lang w:eastAsia="ar-SA"/>
        </w:rPr>
        <w:t>. №5 от 20.02.2015г.)</w:t>
      </w:r>
    </w:p>
    <w:p w:rsidR="003F25E4" w:rsidRPr="0064100D" w:rsidRDefault="003F25E4" w:rsidP="003F25E4">
      <w:pPr>
        <w:widowControl w:val="0"/>
        <w:tabs>
          <w:tab w:val="left" w:pos="709"/>
        </w:tabs>
        <w:suppressAutoHyphens/>
        <w:rPr>
          <w:rFonts w:cs="Arial"/>
          <w:lang w:eastAsia="ar-SA"/>
        </w:rPr>
      </w:pPr>
    </w:p>
    <w:p w:rsidR="003F25E4" w:rsidRPr="0022767E" w:rsidRDefault="003F25E4" w:rsidP="003F25E4">
      <w:pPr>
        <w:widowControl w:val="0"/>
        <w:numPr>
          <w:ilvl w:val="0"/>
          <w:numId w:val="13"/>
        </w:numPr>
        <w:tabs>
          <w:tab w:val="clear" w:pos="1080"/>
          <w:tab w:val="left" w:pos="426"/>
        </w:tabs>
        <w:suppressAutoHyphens/>
        <w:ind w:left="0" w:firstLine="567"/>
        <w:rPr>
          <w:rFonts w:cs="Arial"/>
          <w:bCs/>
          <w:lang w:eastAsia="ar-SA"/>
        </w:rPr>
      </w:pPr>
      <w:r w:rsidRPr="0022767E">
        <w:rPr>
          <w:rFonts w:cs="Arial"/>
        </w:rPr>
        <w:t xml:space="preserve"> Главой администрации Петропавловского муниципального района (далее - глава администрации района) является лицо, назначаемое  на должность главы администрации по контракту, заключаемому по результатам конкурса на замещение указанной должности на срок полномочий Совета народных депутатов Петропавловского муниципального района,  принявшего решение о назначении лица на должность главы администрации района (до дня начала работы Совета народных депутатов Петропавловского муниципального района нового созыва), но не менее чем на два года.</w:t>
      </w:r>
    </w:p>
    <w:p w:rsidR="003F25E4" w:rsidRPr="0022767E" w:rsidRDefault="003F25E4" w:rsidP="003F25E4">
      <w:pPr>
        <w:widowControl w:val="0"/>
        <w:tabs>
          <w:tab w:val="left" w:pos="426"/>
        </w:tabs>
        <w:suppressAutoHyphens/>
        <w:rPr>
          <w:rFonts w:cs="Arial"/>
          <w:iCs/>
          <w:lang w:eastAsia="ar-SA"/>
        </w:rPr>
      </w:pPr>
      <w:r w:rsidRPr="0022767E">
        <w:rPr>
          <w:rFonts w:cs="Arial"/>
          <w:bCs/>
          <w:lang w:eastAsia="ar-SA"/>
        </w:rPr>
        <w:t xml:space="preserve">      </w:t>
      </w:r>
      <w:r w:rsidRPr="0022767E">
        <w:rPr>
          <w:rFonts w:cs="Arial"/>
          <w:lang w:eastAsia="ar-SA"/>
        </w:rPr>
        <w:t>(</w:t>
      </w:r>
      <w:r w:rsidRPr="0022767E">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22767E">
        <w:rPr>
          <w:rFonts w:cs="Arial"/>
          <w:iCs/>
          <w:lang w:eastAsia="ar-SA"/>
        </w:rPr>
        <w:t>области  от</w:t>
      </w:r>
      <w:proofErr w:type="gramEnd"/>
      <w:r w:rsidRPr="0022767E">
        <w:rPr>
          <w:rFonts w:cs="Arial"/>
          <w:iCs/>
          <w:lang w:eastAsia="ar-SA"/>
        </w:rPr>
        <w:t xml:space="preserve"> 28 июля 2009 года №27 «О внесении изменений и дополнений в устав Петропавловского муниципального района Воронежской области» в часть 1 статьи 38 внесены изменения)</w:t>
      </w:r>
    </w:p>
    <w:p w:rsidR="003F25E4" w:rsidRPr="0022767E" w:rsidRDefault="003F25E4" w:rsidP="003F25E4">
      <w:pPr>
        <w:widowControl w:val="0"/>
        <w:tabs>
          <w:tab w:val="left" w:pos="426"/>
        </w:tabs>
        <w:suppressAutoHyphens/>
        <w:rPr>
          <w:rFonts w:cs="Arial"/>
          <w:iCs/>
          <w:lang w:eastAsia="ar-SA"/>
        </w:rPr>
      </w:pPr>
      <w:r w:rsidRPr="0022767E">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22767E">
        <w:rPr>
          <w:rFonts w:cs="Arial"/>
          <w:iCs/>
          <w:lang w:eastAsia="ar-SA"/>
        </w:rPr>
        <w:t>области  от</w:t>
      </w:r>
      <w:proofErr w:type="gramEnd"/>
      <w:r w:rsidRPr="0022767E">
        <w:rPr>
          <w:rFonts w:cs="Arial"/>
          <w:iCs/>
          <w:lang w:eastAsia="ar-SA"/>
        </w:rPr>
        <w:t xml:space="preserve"> 22.07.2022 года №27  часть 1 статьи 38 изложена в новой редакции)</w:t>
      </w:r>
    </w:p>
    <w:p w:rsidR="003F25E4" w:rsidRPr="0064100D" w:rsidRDefault="003F25E4" w:rsidP="003F25E4">
      <w:pPr>
        <w:widowControl w:val="0"/>
        <w:numPr>
          <w:ilvl w:val="0"/>
          <w:numId w:val="13"/>
        </w:numPr>
        <w:tabs>
          <w:tab w:val="clear" w:pos="1080"/>
          <w:tab w:val="left" w:pos="426"/>
        </w:tabs>
        <w:suppressAutoHyphens/>
        <w:ind w:left="0" w:firstLine="567"/>
        <w:rPr>
          <w:rFonts w:cs="Arial"/>
          <w:bCs/>
          <w:lang w:eastAsia="ar-SA"/>
        </w:rPr>
      </w:pPr>
      <w:r w:rsidRPr="0064100D">
        <w:rPr>
          <w:rFonts w:cs="Arial"/>
          <w:bCs/>
          <w:lang w:eastAsia="ar-SA"/>
        </w:rPr>
        <w:t>Условия для главы администрации муниципального района устанавливаются Советом народных депутатов муниципального района в части, касающейся полномочий по решению вопросов местного значения и законом Воронежской области – в части, касающейся осуществления отдельных государственных полномочий, переданных органам местного самоуправления федеральными и областными законами.</w:t>
      </w:r>
    </w:p>
    <w:p w:rsidR="003F25E4" w:rsidRPr="0064100D" w:rsidRDefault="003F25E4" w:rsidP="003F25E4">
      <w:pPr>
        <w:widowControl w:val="0"/>
        <w:numPr>
          <w:ilvl w:val="0"/>
          <w:numId w:val="13"/>
        </w:numPr>
        <w:tabs>
          <w:tab w:val="clear" w:pos="1080"/>
          <w:tab w:val="left" w:pos="426"/>
        </w:tabs>
        <w:suppressAutoHyphens/>
        <w:ind w:left="0" w:firstLine="567"/>
        <w:rPr>
          <w:rFonts w:cs="Arial"/>
          <w:bCs/>
          <w:lang w:eastAsia="ar-SA"/>
        </w:rPr>
      </w:pPr>
      <w:r w:rsidRPr="0064100D">
        <w:rPr>
          <w:rFonts w:cs="Arial"/>
          <w:bCs/>
          <w:lang w:eastAsia="ar-SA"/>
        </w:rPr>
        <w:t>К кандидатам на должность главы администрации муниципального района, назначаемому на должность по контракту, устанавливаются следующие требования:</w:t>
      </w:r>
    </w:p>
    <w:p w:rsidR="003F25E4" w:rsidRPr="0064100D" w:rsidRDefault="003F25E4" w:rsidP="003F25E4">
      <w:pPr>
        <w:widowControl w:val="0"/>
        <w:tabs>
          <w:tab w:val="left" w:pos="426"/>
        </w:tabs>
        <w:suppressAutoHyphens/>
        <w:rPr>
          <w:rFonts w:cs="Arial"/>
          <w:bCs/>
          <w:lang w:eastAsia="ar-SA"/>
        </w:rPr>
      </w:pPr>
      <w:r w:rsidRPr="0064100D">
        <w:rPr>
          <w:rFonts w:cs="Arial"/>
          <w:bCs/>
          <w:lang w:eastAsia="ar-SA"/>
        </w:rPr>
        <w:t>1)  стаж государственной либо муниципальной службы или  работы на   руководящих должностях в промышленности, сельском хозяйстве или иных отраслях экономики и социальной сферы не менее пяти лет;</w:t>
      </w:r>
    </w:p>
    <w:p w:rsidR="003F25E4" w:rsidRPr="0064100D" w:rsidRDefault="003F25E4" w:rsidP="003F25E4">
      <w:pPr>
        <w:widowControl w:val="0"/>
        <w:tabs>
          <w:tab w:val="left" w:pos="426"/>
        </w:tabs>
        <w:suppressAutoHyphens/>
        <w:rPr>
          <w:rFonts w:cs="Arial"/>
          <w:bCs/>
          <w:lang w:eastAsia="ar-SA"/>
        </w:rPr>
      </w:pPr>
      <w:r w:rsidRPr="0064100D">
        <w:rPr>
          <w:rFonts w:cs="Arial"/>
          <w:bCs/>
          <w:lang w:eastAsia="ar-SA"/>
        </w:rPr>
        <w:t>2)  обязательность высшего образования;</w:t>
      </w:r>
    </w:p>
    <w:p w:rsidR="003F25E4" w:rsidRPr="0064100D" w:rsidRDefault="003F25E4" w:rsidP="003F25E4">
      <w:pPr>
        <w:widowControl w:val="0"/>
        <w:tabs>
          <w:tab w:val="left" w:pos="426"/>
        </w:tabs>
        <w:suppressAutoHyphens/>
        <w:rPr>
          <w:rFonts w:cs="Arial"/>
          <w:bCs/>
          <w:lang w:eastAsia="ar-SA"/>
        </w:rPr>
      </w:pPr>
      <w:r w:rsidRPr="0064100D">
        <w:rPr>
          <w:rFonts w:cs="Arial"/>
          <w:bCs/>
          <w:lang w:eastAsia="ar-SA"/>
        </w:rPr>
        <w:t>3) возраст не менее 21 года, отсутствие неснятой или непогашенной</w:t>
      </w:r>
      <w:r w:rsidRPr="0064100D">
        <w:rPr>
          <w:rFonts w:cs="Arial"/>
          <w:lang w:eastAsia="ar-SA"/>
        </w:rPr>
        <w:t xml:space="preserve"> </w:t>
      </w:r>
      <w:r w:rsidRPr="0064100D">
        <w:rPr>
          <w:rFonts w:cs="Arial"/>
          <w:bCs/>
          <w:lang w:eastAsia="ar-SA"/>
        </w:rPr>
        <w:t>судимости, наличие знаний в области экономики и права;</w:t>
      </w:r>
    </w:p>
    <w:p w:rsidR="003F25E4" w:rsidRPr="0064100D" w:rsidRDefault="003F25E4" w:rsidP="003F25E4">
      <w:pPr>
        <w:widowControl w:val="0"/>
        <w:tabs>
          <w:tab w:val="left" w:pos="0"/>
          <w:tab w:val="left" w:pos="426"/>
        </w:tabs>
        <w:suppressAutoHyphens/>
        <w:rPr>
          <w:rFonts w:cs="Arial"/>
          <w:bCs/>
          <w:lang w:eastAsia="ar-SA"/>
        </w:rPr>
      </w:pPr>
      <w:r w:rsidRPr="0064100D">
        <w:rPr>
          <w:rFonts w:cs="Arial"/>
          <w:bCs/>
          <w:lang w:eastAsia="ar-SA"/>
        </w:rPr>
        <w:t>Законом Воронежской области устанавливаются дополнительные требования к кандидатам на должность главы администрации муниципального района.</w:t>
      </w:r>
    </w:p>
    <w:p w:rsidR="003F25E4" w:rsidRPr="0080621D" w:rsidRDefault="003F25E4" w:rsidP="003F25E4">
      <w:pPr>
        <w:widowControl w:val="0"/>
        <w:numPr>
          <w:ilvl w:val="0"/>
          <w:numId w:val="13"/>
        </w:numPr>
        <w:tabs>
          <w:tab w:val="clear" w:pos="1080"/>
          <w:tab w:val="left" w:pos="0"/>
        </w:tabs>
        <w:suppressAutoHyphens/>
        <w:ind w:left="0" w:firstLine="567"/>
        <w:rPr>
          <w:rFonts w:cs="Arial"/>
          <w:bCs/>
          <w:lang w:eastAsia="ar-SA"/>
        </w:rPr>
      </w:pPr>
      <w:r w:rsidRPr="0080621D">
        <w:rPr>
          <w:rFonts w:cs="Arial"/>
          <w:bCs/>
          <w:lang w:eastAsia="ar-SA"/>
        </w:rPr>
        <w:t xml:space="preserve">Порядок проведения конкурса на замещение должности главы администрации муниципального района  устанавливается Советом народных  депутатов муниципального образования. Порядок проведения конкурса должен предусматривать  опубликование </w:t>
      </w:r>
      <w:r w:rsidRPr="0080621D">
        <w:rPr>
          <w:rFonts w:cs="Arial"/>
          <w:bCs/>
          <w:lang w:eastAsia="ar-SA"/>
        </w:rPr>
        <w:lastRenderedPageBreak/>
        <w:t>условий конкурса,  сведений о дате, времени и месте его проведения, проекта контракта не позднее, чем за 20 дней до дня проведения конкурса.</w:t>
      </w:r>
    </w:p>
    <w:p w:rsidR="003F25E4" w:rsidRPr="0064100D" w:rsidRDefault="003F25E4" w:rsidP="003F25E4">
      <w:pPr>
        <w:widowControl w:val="0"/>
        <w:tabs>
          <w:tab w:val="left" w:pos="0"/>
        </w:tabs>
        <w:suppressAutoHyphens/>
        <w:rPr>
          <w:rFonts w:cs="Arial"/>
          <w:bCs/>
          <w:lang w:eastAsia="ar-SA"/>
        </w:rPr>
      </w:pPr>
      <w:r w:rsidRPr="0064100D">
        <w:rPr>
          <w:rFonts w:cs="Arial"/>
          <w:bCs/>
          <w:lang w:eastAsia="ar-SA"/>
        </w:rPr>
        <w:t>Общее число членов конкурсной комиссии устанавливается Советом народных депутатов муниципального района.</w:t>
      </w:r>
    </w:p>
    <w:p w:rsidR="003F25E4" w:rsidRPr="0064100D" w:rsidRDefault="003F25E4" w:rsidP="003F25E4">
      <w:pPr>
        <w:widowControl w:val="0"/>
        <w:tabs>
          <w:tab w:val="left" w:pos="0"/>
        </w:tabs>
        <w:suppressAutoHyphens/>
        <w:rPr>
          <w:rFonts w:cs="Arial"/>
          <w:lang w:eastAsia="ar-SA"/>
        </w:rPr>
      </w:pPr>
      <w:r w:rsidRPr="0064100D">
        <w:rPr>
          <w:rFonts w:cs="Arial"/>
          <w:lang w:eastAsia="ar-SA"/>
        </w:rPr>
        <w:t xml:space="preserve">При формировании конкурсной комиссии в Петропавловском муниципальном районе половина ее членов назначается Советом народных </w:t>
      </w:r>
      <w:r w:rsidR="00F32304">
        <w:rPr>
          <w:rFonts w:cs="Arial"/>
          <w:lang w:eastAsia="ar-SA"/>
        </w:rPr>
        <w:t>депутатов, а другая половина – Г</w:t>
      </w:r>
      <w:r w:rsidRPr="0064100D">
        <w:rPr>
          <w:rFonts w:cs="Arial"/>
          <w:lang w:eastAsia="ar-SA"/>
        </w:rPr>
        <w:t>убернатором Воронежской области.</w:t>
      </w:r>
    </w:p>
    <w:p w:rsidR="003F25E4" w:rsidRPr="0064100D" w:rsidRDefault="003F25E4" w:rsidP="003F25E4">
      <w:pPr>
        <w:widowControl w:val="0"/>
        <w:suppressAutoHyphens/>
        <w:rPr>
          <w:rFonts w:cs="Arial"/>
          <w:bCs/>
          <w:lang w:eastAsia="ar-SA"/>
        </w:rPr>
      </w:pPr>
      <w:r w:rsidRPr="0064100D">
        <w:rPr>
          <w:rFonts w:cs="Arial"/>
          <w:bCs/>
          <w:lang w:eastAsia="ar-SA"/>
        </w:rPr>
        <w:t xml:space="preserve">      </w:t>
      </w:r>
      <w:r w:rsidRPr="0064100D">
        <w:rPr>
          <w:rFonts w:cs="Arial"/>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20 февраля 2015 года №5 «О внесении изменений и дополнений в устав Петропавловского муниципального района Воронежской области» абзац 3 части 4 статьи 38 изложен в новой редакции</w:t>
      </w:r>
      <w:r w:rsidR="00F32304">
        <w:rPr>
          <w:rFonts w:cs="Arial"/>
          <w:iCs/>
          <w:lang w:eastAsia="ar-SA"/>
        </w:rPr>
        <w:t>,</w:t>
      </w:r>
      <w:r w:rsidR="00F32304" w:rsidRPr="00F32304">
        <w:rPr>
          <w:rFonts w:cs="Arial"/>
          <w:b/>
          <w:iCs/>
          <w:lang w:eastAsia="ar-SA"/>
        </w:rPr>
        <w:t xml:space="preserve"> в ред. </w:t>
      </w:r>
      <w:proofErr w:type="spellStart"/>
      <w:r w:rsidR="00F32304" w:rsidRPr="00F32304">
        <w:rPr>
          <w:rFonts w:cs="Arial"/>
          <w:b/>
          <w:iCs/>
          <w:lang w:eastAsia="ar-SA"/>
        </w:rPr>
        <w:t>реш</w:t>
      </w:r>
      <w:proofErr w:type="spellEnd"/>
      <w:r w:rsidR="00F32304" w:rsidRPr="00F32304">
        <w:rPr>
          <w:rFonts w:cs="Arial"/>
          <w:b/>
          <w:iCs/>
          <w:lang w:eastAsia="ar-SA"/>
        </w:rPr>
        <w:t>. №26 от 30.10.2024 года</w:t>
      </w:r>
      <w:r w:rsidRPr="0064100D">
        <w:rPr>
          <w:rFonts w:cs="Arial"/>
          <w:iCs/>
          <w:lang w:eastAsia="ar-SA"/>
        </w:rPr>
        <w:t>)</w:t>
      </w:r>
    </w:p>
    <w:p w:rsidR="003F25E4" w:rsidRPr="0064100D" w:rsidRDefault="003F25E4" w:rsidP="003F25E4">
      <w:pPr>
        <w:widowControl w:val="0"/>
        <w:numPr>
          <w:ilvl w:val="0"/>
          <w:numId w:val="13"/>
        </w:numPr>
        <w:tabs>
          <w:tab w:val="clear" w:pos="1080"/>
          <w:tab w:val="left" w:pos="0"/>
          <w:tab w:val="num" w:pos="567"/>
        </w:tabs>
        <w:suppressAutoHyphens/>
        <w:ind w:left="0" w:firstLine="567"/>
        <w:rPr>
          <w:rFonts w:cs="Arial"/>
          <w:bCs/>
          <w:lang w:eastAsia="ar-SA"/>
        </w:rPr>
      </w:pPr>
      <w:r w:rsidRPr="0064100D">
        <w:rPr>
          <w:rFonts w:cs="Arial"/>
          <w:bCs/>
          <w:lang w:eastAsia="ar-SA"/>
        </w:rPr>
        <w:t>Лицо назначается  на должность главы администрации муниципального района Советом народных депутатов из числа кандидатов, представленных конкурсной комиссией по результатам конкурса.</w:t>
      </w:r>
    </w:p>
    <w:p w:rsidR="003F25E4" w:rsidRPr="0064100D" w:rsidRDefault="003F25E4" w:rsidP="003F25E4">
      <w:pPr>
        <w:widowControl w:val="0"/>
        <w:tabs>
          <w:tab w:val="left" w:pos="0"/>
        </w:tabs>
        <w:suppressAutoHyphens/>
        <w:rPr>
          <w:rFonts w:cs="Arial"/>
          <w:lang w:eastAsia="ar-SA"/>
        </w:rPr>
      </w:pPr>
      <w:r w:rsidRPr="0064100D">
        <w:rPr>
          <w:rFonts w:cs="Arial"/>
          <w:bCs/>
          <w:lang w:eastAsia="ar-SA"/>
        </w:rPr>
        <w:t xml:space="preserve">Контракт с </w:t>
      </w:r>
      <w:proofErr w:type="gramStart"/>
      <w:r w:rsidRPr="0064100D">
        <w:rPr>
          <w:rFonts w:cs="Arial"/>
          <w:bCs/>
          <w:lang w:eastAsia="ar-SA"/>
        </w:rPr>
        <w:t>главой  администрации</w:t>
      </w:r>
      <w:proofErr w:type="gramEnd"/>
      <w:r w:rsidRPr="0064100D">
        <w:rPr>
          <w:rFonts w:cs="Arial"/>
          <w:bCs/>
          <w:lang w:eastAsia="ar-SA"/>
        </w:rPr>
        <w:t xml:space="preserve"> муниципального района заключается главой муниципального района.</w:t>
      </w:r>
    </w:p>
    <w:p w:rsidR="003F25E4" w:rsidRPr="0064100D" w:rsidRDefault="003F25E4" w:rsidP="003F25E4">
      <w:pPr>
        <w:suppressAutoHyphens/>
        <w:rPr>
          <w:rFonts w:cs="Arial"/>
          <w:lang w:eastAsia="ar-SA"/>
        </w:rPr>
      </w:pPr>
      <w:r w:rsidRPr="0064100D">
        <w:rPr>
          <w:rFonts w:cs="Arial"/>
          <w:lang w:eastAsia="ar-SA"/>
        </w:rPr>
        <w:t xml:space="preserve">        5.1. Глава администрации Петропавловского муниципального района:</w:t>
      </w:r>
    </w:p>
    <w:p w:rsidR="003F25E4" w:rsidRPr="0064100D" w:rsidRDefault="003F25E4" w:rsidP="003F25E4">
      <w:pPr>
        <w:suppressAutoHyphens/>
        <w:rPr>
          <w:rFonts w:cs="Arial"/>
          <w:lang w:eastAsia="ar-SA"/>
        </w:rPr>
      </w:pPr>
      <w:r w:rsidRPr="0064100D">
        <w:rPr>
          <w:rFonts w:cs="Arial"/>
          <w:lang w:eastAsia="ar-SA"/>
        </w:rPr>
        <w:t xml:space="preserve">             1) подконтролен и подотчетен Совету народных депутатов Петропавловского муниципального района;</w:t>
      </w:r>
    </w:p>
    <w:p w:rsidR="003F25E4" w:rsidRPr="0064100D" w:rsidRDefault="003F25E4" w:rsidP="003F25E4">
      <w:pPr>
        <w:suppressAutoHyphens/>
        <w:rPr>
          <w:rFonts w:cs="Arial"/>
          <w:lang w:eastAsia="ar-SA"/>
        </w:rPr>
      </w:pPr>
      <w:r w:rsidRPr="0064100D">
        <w:rPr>
          <w:rFonts w:cs="Arial"/>
          <w:lang w:eastAsia="ar-SA"/>
        </w:rPr>
        <w:t xml:space="preserve">            2) представляет Совету народных депутатов Петропавловского муниципального района ежегодные отчеты о результатах своей деятельности и деятельности администрации Петропавловского муниципального района,  в  том   числе   о   решении   вопросов,     поставленных Советом народных депутатов Петропавловского муниципального района;</w:t>
      </w:r>
    </w:p>
    <w:p w:rsidR="003F25E4" w:rsidRPr="0064100D" w:rsidRDefault="003F25E4" w:rsidP="003F25E4">
      <w:pPr>
        <w:widowControl w:val="0"/>
        <w:tabs>
          <w:tab w:val="left" w:pos="0"/>
        </w:tabs>
        <w:suppressAutoHyphens/>
        <w:rPr>
          <w:rFonts w:cs="Arial"/>
          <w:lang w:eastAsia="ar-SA"/>
        </w:rPr>
      </w:pPr>
      <w:r w:rsidRPr="0064100D">
        <w:rPr>
          <w:rFonts w:cs="Arial"/>
          <w:lang w:eastAsia="ar-SA"/>
        </w:rPr>
        <w:t xml:space="preserve">          3) обеспечивает осуществление администрацией Петропавловского муниципального района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Воронежской области.</w:t>
      </w:r>
    </w:p>
    <w:p w:rsidR="003F25E4" w:rsidRPr="0064100D" w:rsidRDefault="003F25E4" w:rsidP="003F25E4">
      <w:pPr>
        <w:widowControl w:val="0"/>
        <w:tabs>
          <w:tab w:val="left" w:pos="0"/>
        </w:tabs>
        <w:suppressAutoHyphens/>
        <w:rPr>
          <w:rFonts w:cs="Arial"/>
          <w:iCs/>
          <w:lang w:eastAsia="ar-SA"/>
        </w:rPr>
      </w:pPr>
      <w:r w:rsidRPr="0064100D">
        <w:rPr>
          <w:rFonts w:cs="Arial"/>
          <w:lang w:eastAsia="ar-SA"/>
        </w:rPr>
        <w:t>(</w:t>
      </w:r>
      <w:r w:rsidRPr="0064100D">
        <w:rPr>
          <w:rFonts w:cs="Arial"/>
          <w:iCs/>
          <w:lang w:eastAsia="ar-SA"/>
        </w:rPr>
        <w:t>решением Совета народных депутатов Петропавловского муниципального района Воронежской области  от 28 июля 2009 года №27 «О внесении изменений и дополнений в устав Петропавловского муниципального района Воронежской области» статья 38 дополнена частью 5.1.)</w:t>
      </w:r>
    </w:p>
    <w:p w:rsidR="003F25E4" w:rsidRPr="0064100D" w:rsidRDefault="003F25E4" w:rsidP="003F25E4">
      <w:pPr>
        <w:widowControl w:val="0"/>
        <w:tabs>
          <w:tab w:val="left" w:pos="0"/>
        </w:tabs>
        <w:suppressAutoHyphens/>
        <w:rPr>
          <w:bCs/>
        </w:rPr>
      </w:pPr>
      <w:r w:rsidRPr="0064100D">
        <w:rPr>
          <w:bCs/>
        </w:rPr>
        <w:t>4) обязан сообщить в письменной форме главе  Петропавловского муниципального района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rsidR="003F25E4" w:rsidRPr="0064100D" w:rsidRDefault="003F25E4" w:rsidP="003F25E4">
      <w:pPr>
        <w:pStyle w:val="s1"/>
        <w:spacing w:before="0" w:beforeAutospacing="0" w:after="0" w:afterAutospacing="0"/>
        <w:ind w:firstLine="567"/>
        <w:jc w:val="both"/>
        <w:rPr>
          <w:rFonts w:ascii="Arial" w:hAnsi="Arial" w:cs="Arial"/>
        </w:rPr>
      </w:pPr>
      <w:r w:rsidRPr="0064100D">
        <w:rPr>
          <w:rFonts w:ascii="Arial" w:hAnsi="Arial" w:cs="Arial"/>
          <w:lang w:eastAsia="ar-SA"/>
        </w:rPr>
        <w:t>(</w:t>
      </w:r>
      <w:r w:rsidRPr="0064100D">
        <w:rPr>
          <w:rFonts w:ascii="Arial" w:hAnsi="Arial" w:cs="Arial"/>
          <w:iCs/>
          <w:lang w:eastAsia="ar-SA"/>
        </w:rPr>
        <w:t>решением Совета народных депутатов Петропавловского муниципального района Воронежской области  от 30 июля 2009 года №17 «О внесении изменений и дополнений в устав Петропавловского муниципального района Воронежской области» статья 38 дополнена частью 5.1)</w:t>
      </w:r>
    </w:p>
    <w:p w:rsidR="003F25E4" w:rsidRPr="0064100D" w:rsidRDefault="003F25E4" w:rsidP="003F25E4">
      <w:pPr>
        <w:widowControl w:val="0"/>
        <w:tabs>
          <w:tab w:val="left" w:pos="0"/>
        </w:tabs>
        <w:suppressAutoHyphens/>
        <w:rPr>
          <w:rFonts w:cs="Arial"/>
          <w:lang w:eastAsia="ar-SA"/>
        </w:rPr>
      </w:pPr>
      <w:r w:rsidRPr="0064100D">
        <w:rPr>
          <w:rFonts w:cs="Arial"/>
          <w:bCs/>
          <w:lang w:eastAsia="ar-SA"/>
        </w:rPr>
        <w:t xml:space="preserve">6. Глава администрации муниципального района не вправе заниматься предпринимательской, а также иной оплачиваемой деятельностью, за исключением </w:t>
      </w:r>
      <w:r w:rsidRPr="0064100D">
        <w:rPr>
          <w:rFonts w:cs="Arial"/>
          <w:lang w:eastAsia="ar-SA"/>
        </w:rPr>
        <w:lastRenderedPageBreak/>
        <w:t>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администрации муниципального района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3F25E4" w:rsidRPr="0064100D" w:rsidRDefault="003F25E4" w:rsidP="003F25E4">
      <w:pPr>
        <w:widowControl w:val="0"/>
        <w:tabs>
          <w:tab w:val="left" w:pos="0"/>
        </w:tabs>
        <w:suppressAutoHyphens/>
        <w:rPr>
          <w:rFonts w:cs="Arial"/>
          <w:iCs/>
          <w:lang w:eastAsia="ar-SA"/>
        </w:rPr>
      </w:pPr>
      <w:r w:rsidRPr="0064100D">
        <w:rPr>
          <w:rFonts w:cs="Arial"/>
          <w:bCs/>
          <w:iCs/>
          <w:lang w:eastAsia="ar-SA"/>
        </w:rPr>
        <w:t xml:space="preserve"> </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19 мая 2006 года №6 «О внесении изменений и дополнений в устав Петропавловского муниципального района Воронежской области» статья 38 изложена в новой редакции)</w:t>
      </w:r>
    </w:p>
    <w:p w:rsidR="003F25E4" w:rsidRPr="0064100D" w:rsidRDefault="003F25E4" w:rsidP="003F25E4">
      <w:pPr>
        <w:widowControl w:val="0"/>
        <w:suppressAutoHyphens/>
        <w:rPr>
          <w:rFonts w:cs="Arial"/>
          <w:bCs/>
          <w:iCs/>
          <w:lang w:eastAsia="ar-SA"/>
        </w:rPr>
      </w:pPr>
      <w:r w:rsidRPr="0064100D">
        <w:rPr>
          <w:rFonts w:cs="Arial"/>
          <w:iCs/>
          <w:lang w:eastAsia="ar-SA"/>
        </w:rPr>
        <w:tab/>
      </w:r>
      <w:r w:rsidRPr="0064100D">
        <w:rPr>
          <w:rFonts w:cs="Arial"/>
          <w:bCs/>
          <w:iCs/>
          <w:lang w:eastAsia="ar-SA"/>
        </w:rPr>
        <w:t>(решением Совета народных депутатов Петропавловского муниципального района Воронежской области  от 19 октября 2007 года №32 «О внесении изменений и дополнений в устав Петропавловского муниципального района Воронежской области» в часть 6 статьи 38 внесены  изменения)</w:t>
      </w:r>
    </w:p>
    <w:p w:rsidR="00675C2F" w:rsidRPr="00675C2F" w:rsidRDefault="003F25E4" w:rsidP="00675C2F">
      <w:pPr>
        <w:autoSpaceDE w:val="0"/>
        <w:autoSpaceDN w:val="0"/>
        <w:adjustRightInd w:val="0"/>
        <w:rPr>
          <w:b/>
          <w:color w:val="000000"/>
          <w:bdr w:val="none" w:sz="0" w:space="0" w:color="auto" w:frame="1"/>
        </w:rPr>
      </w:pPr>
      <w:r w:rsidRPr="00675C2F">
        <w:rPr>
          <w:rFonts w:cs="Arial"/>
          <w:b/>
        </w:rPr>
        <w:t xml:space="preserve">7. </w:t>
      </w:r>
      <w:r w:rsidR="00675C2F" w:rsidRPr="00675C2F">
        <w:rPr>
          <w:rFonts w:eastAsia="Calibri"/>
          <w:b/>
          <w:lang w:eastAsia="en-US"/>
        </w:rPr>
        <w:t xml:space="preserve">В случае временного отсутствия главы администрации Петропавловского муниципального района (отпуск, болезнь, командировка и т.д.) его полномочия </w:t>
      </w:r>
      <w:r w:rsidR="00675C2F" w:rsidRPr="00675C2F">
        <w:rPr>
          <w:b/>
          <w:color w:val="000000"/>
          <w:bdr w:val="none" w:sz="0" w:space="0" w:color="auto" w:frame="1"/>
        </w:rPr>
        <w:t xml:space="preserve">временно исполняет один из заместителей главы администрации Петропавловского муниципального района в соответствии </w:t>
      </w:r>
      <w:proofErr w:type="gramStart"/>
      <w:r w:rsidR="00675C2F" w:rsidRPr="00675C2F">
        <w:rPr>
          <w:b/>
          <w:color w:val="000000"/>
          <w:bdr w:val="none" w:sz="0" w:space="0" w:color="auto" w:frame="1"/>
        </w:rPr>
        <w:t>с  распоряжением</w:t>
      </w:r>
      <w:proofErr w:type="gramEnd"/>
      <w:r w:rsidR="00675C2F" w:rsidRPr="00675C2F">
        <w:rPr>
          <w:b/>
          <w:color w:val="000000"/>
          <w:bdr w:val="none" w:sz="0" w:space="0" w:color="auto" w:frame="1"/>
        </w:rPr>
        <w:t xml:space="preserve"> администрации муниципального района.</w:t>
      </w:r>
    </w:p>
    <w:p w:rsidR="00675C2F" w:rsidRPr="00675C2F" w:rsidRDefault="00675C2F" w:rsidP="00675C2F">
      <w:pPr>
        <w:shd w:val="clear" w:color="auto" w:fill="FFFFFF"/>
        <w:ind w:firstLine="634"/>
        <w:rPr>
          <w:b/>
          <w:color w:val="000000"/>
        </w:rPr>
      </w:pPr>
      <w:r w:rsidRPr="00675C2F">
        <w:rPr>
          <w:b/>
          <w:color w:val="000000"/>
          <w:bdr w:val="none" w:sz="0" w:space="0" w:color="auto" w:frame="1"/>
        </w:rPr>
        <w:t>В случае досрочного прекращения полномочий главы администрации Петропавловского муниципального района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один из заместителей главы администрации в соответствии с распределением обязанностей, установленных распоряжением администрации Петропавловского муниципального района.</w:t>
      </w:r>
    </w:p>
    <w:p w:rsidR="00675C2F" w:rsidRPr="00675C2F" w:rsidRDefault="00675C2F" w:rsidP="00675C2F">
      <w:pPr>
        <w:shd w:val="clear" w:color="auto" w:fill="FFFFFF"/>
        <w:ind w:firstLine="634"/>
        <w:rPr>
          <w:b/>
          <w:bdr w:val="none" w:sz="0" w:space="0" w:color="auto" w:frame="1"/>
        </w:rPr>
      </w:pPr>
      <w:r w:rsidRPr="00675C2F">
        <w:rPr>
          <w:b/>
          <w:bdr w:val="none" w:sz="0" w:space="0" w:color="auto" w:frame="1"/>
        </w:rPr>
        <w:t xml:space="preserve">В случае окончания срока контракта с главой администрации Петропавловского муниципального района, до вступления в должность вновь назначенного Советом народных депутатов Петропавловского муниципального района по результатам конкурса главы администрации Петропавловского муниципального района, его полномочия временно исполняет один из заместителей главы администрации, </w:t>
      </w:r>
      <w:r w:rsidRPr="00675C2F">
        <w:rPr>
          <w:b/>
          <w:color w:val="000000"/>
          <w:bdr w:val="none" w:sz="0" w:space="0" w:color="auto" w:frame="1"/>
        </w:rPr>
        <w:t>в соответствии с распределением обязанностей, установленных распоряжением администрации Петропавловского муниципального района.</w:t>
      </w:r>
    </w:p>
    <w:p w:rsidR="00675C2F" w:rsidRDefault="003F25E4" w:rsidP="003F25E4">
      <w:pPr>
        <w:widowControl w:val="0"/>
        <w:suppressAutoHyphens/>
        <w:rPr>
          <w:rFonts w:cs="Arial"/>
        </w:rPr>
      </w:pPr>
      <w:r w:rsidRPr="00187D98">
        <w:rPr>
          <w:rFonts w:cs="Arial"/>
        </w:rPr>
        <w:t xml:space="preserve">(дополнена </w:t>
      </w:r>
      <w:proofErr w:type="spellStart"/>
      <w:r w:rsidRPr="00187D98">
        <w:rPr>
          <w:rFonts w:cs="Arial"/>
        </w:rPr>
        <w:t>реш</w:t>
      </w:r>
      <w:proofErr w:type="spellEnd"/>
      <w:r w:rsidRPr="00187D98">
        <w:rPr>
          <w:rFonts w:cs="Arial"/>
        </w:rPr>
        <w:t>. №8 от 19.04.2017г.)</w:t>
      </w:r>
    </w:p>
    <w:p w:rsidR="00675C2F" w:rsidRPr="0064100D" w:rsidRDefault="00675C2F" w:rsidP="00675C2F">
      <w:pPr>
        <w:widowControl w:val="0"/>
        <w:suppressAutoHyphens/>
        <w:rPr>
          <w:rFonts w:cs="Arial"/>
          <w:bCs/>
          <w:iCs/>
          <w:lang w:eastAsia="ar-SA"/>
        </w:rPr>
      </w:pPr>
      <w:r w:rsidRPr="0064100D">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bCs/>
          <w:iCs/>
          <w:lang w:eastAsia="ar-SA"/>
        </w:rPr>
        <w:t>обла</w:t>
      </w:r>
      <w:r>
        <w:rPr>
          <w:rFonts w:cs="Arial"/>
          <w:bCs/>
          <w:iCs/>
          <w:lang w:eastAsia="ar-SA"/>
        </w:rPr>
        <w:t>сти  от</w:t>
      </w:r>
      <w:proofErr w:type="gramEnd"/>
      <w:r>
        <w:rPr>
          <w:rFonts w:cs="Arial"/>
          <w:bCs/>
          <w:iCs/>
          <w:lang w:eastAsia="ar-SA"/>
        </w:rPr>
        <w:t xml:space="preserve"> 02.11.2023 года №27 часть 7</w:t>
      </w:r>
      <w:r w:rsidRPr="0064100D">
        <w:rPr>
          <w:rFonts w:cs="Arial"/>
          <w:bCs/>
          <w:iCs/>
          <w:lang w:eastAsia="ar-SA"/>
        </w:rPr>
        <w:t xml:space="preserve"> статьи 38</w:t>
      </w:r>
      <w:r>
        <w:rPr>
          <w:rFonts w:cs="Arial"/>
          <w:bCs/>
          <w:iCs/>
          <w:lang w:eastAsia="ar-SA"/>
        </w:rPr>
        <w:t xml:space="preserve"> изложена в новой редакции</w:t>
      </w:r>
      <w:r w:rsidRPr="0064100D">
        <w:rPr>
          <w:rFonts w:cs="Arial"/>
          <w:bCs/>
          <w:iCs/>
          <w:lang w:eastAsia="ar-SA"/>
        </w:rPr>
        <w:t>)</w:t>
      </w:r>
      <w:r>
        <w:rPr>
          <w:rFonts w:cs="Arial"/>
          <w:bCs/>
          <w:iCs/>
          <w:lang w:eastAsia="ar-SA"/>
        </w:rPr>
        <w:t>.</w:t>
      </w:r>
    </w:p>
    <w:p w:rsidR="003F25E4" w:rsidRPr="0064100D" w:rsidRDefault="003F25E4" w:rsidP="003F25E4">
      <w:pPr>
        <w:widowControl w:val="0"/>
        <w:suppressAutoHyphens/>
        <w:rPr>
          <w:rFonts w:cs="Arial"/>
          <w:lang w:eastAsia="ar-SA"/>
        </w:rPr>
      </w:pPr>
      <w:r w:rsidRPr="0064100D">
        <w:rPr>
          <w:rFonts w:cs="Arial"/>
          <w:iCs/>
          <w:lang w:eastAsia="ar-SA"/>
        </w:rPr>
        <w:br/>
      </w:r>
    </w:p>
    <w:p w:rsidR="003F25E4" w:rsidRPr="0064100D" w:rsidRDefault="003F25E4" w:rsidP="003F25E4">
      <w:pPr>
        <w:widowControl w:val="0"/>
        <w:tabs>
          <w:tab w:val="left" w:pos="709"/>
        </w:tabs>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ab/>
        <w:t xml:space="preserve">СТАТЬЯ 39. Досрочное прекращение полномочий главы администрации      муниципального </w:t>
      </w:r>
      <w:proofErr w:type="gramStart"/>
      <w:r w:rsidRPr="0064100D">
        <w:rPr>
          <w:rFonts w:cs="Arial"/>
          <w:lang w:eastAsia="ar-SA"/>
        </w:rPr>
        <w:t>района(</w:t>
      </w:r>
      <w:proofErr w:type="gramEnd"/>
      <w:r w:rsidRPr="0064100D">
        <w:rPr>
          <w:rFonts w:cs="Arial"/>
          <w:lang w:eastAsia="ar-SA"/>
        </w:rPr>
        <w:t xml:space="preserve">в ред. </w:t>
      </w:r>
      <w:proofErr w:type="spellStart"/>
      <w:r w:rsidRPr="0064100D">
        <w:rPr>
          <w:rFonts w:cs="Arial"/>
          <w:lang w:eastAsia="ar-SA"/>
        </w:rPr>
        <w:t>реш</w:t>
      </w:r>
      <w:proofErr w:type="spellEnd"/>
      <w:r w:rsidRPr="0064100D">
        <w:rPr>
          <w:rFonts w:cs="Arial"/>
          <w:lang w:eastAsia="ar-SA"/>
        </w:rPr>
        <w:t xml:space="preserve">. №34 от 19.01.2013г., в ред. </w:t>
      </w:r>
      <w:proofErr w:type="spellStart"/>
      <w:r w:rsidRPr="0064100D">
        <w:rPr>
          <w:rFonts w:cs="Arial"/>
          <w:lang w:eastAsia="ar-SA"/>
        </w:rPr>
        <w:t>реш</w:t>
      </w:r>
      <w:proofErr w:type="spellEnd"/>
      <w:r w:rsidRPr="0064100D">
        <w:rPr>
          <w:rFonts w:cs="Arial"/>
          <w:lang w:eastAsia="ar-SA"/>
        </w:rPr>
        <w:t>. )</w:t>
      </w:r>
    </w:p>
    <w:p w:rsidR="003F25E4" w:rsidRPr="0064100D" w:rsidRDefault="003F25E4" w:rsidP="003F25E4">
      <w:pPr>
        <w:suppressAutoHyphens/>
        <w:rPr>
          <w:rFonts w:cs="Arial"/>
          <w:lang w:eastAsia="ar-SA"/>
        </w:rPr>
      </w:pPr>
      <w:r w:rsidRPr="0064100D">
        <w:rPr>
          <w:rFonts w:cs="Arial"/>
          <w:lang w:eastAsia="ar-SA"/>
        </w:rPr>
        <w:t>1.  Полномочия главы  администрации муниципального района, осуществляемые на основе контракта, прекращаются досрочно в случае:</w:t>
      </w:r>
    </w:p>
    <w:p w:rsidR="003F25E4" w:rsidRPr="0064100D" w:rsidRDefault="003F25E4" w:rsidP="003F25E4">
      <w:pPr>
        <w:suppressAutoHyphens/>
        <w:rPr>
          <w:rFonts w:cs="Arial"/>
          <w:lang w:eastAsia="ar-SA"/>
        </w:rPr>
      </w:pPr>
      <w:r w:rsidRPr="0064100D">
        <w:rPr>
          <w:rFonts w:cs="Arial"/>
          <w:lang w:eastAsia="ar-SA"/>
        </w:rPr>
        <w:t>1) смерти;</w:t>
      </w:r>
    </w:p>
    <w:p w:rsidR="003F25E4" w:rsidRPr="0064100D" w:rsidRDefault="003F25E4" w:rsidP="003F25E4">
      <w:pPr>
        <w:suppressAutoHyphens/>
        <w:rPr>
          <w:rFonts w:cs="Arial"/>
          <w:lang w:eastAsia="ar-SA"/>
        </w:rPr>
      </w:pPr>
      <w:r w:rsidRPr="0064100D">
        <w:rPr>
          <w:rFonts w:cs="Arial"/>
          <w:lang w:eastAsia="ar-SA"/>
        </w:rPr>
        <w:t>2) отставки по собственному желанию;</w:t>
      </w:r>
    </w:p>
    <w:p w:rsidR="003F25E4" w:rsidRPr="0064100D" w:rsidRDefault="003F25E4" w:rsidP="003F25E4">
      <w:pPr>
        <w:suppressAutoHyphens/>
        <w:rPr>
          <w:rFonts w:cs="Arial"/>
          <w:lang w:eastAsia="ar-SA"/>
        </w:rPr>
      </w:pPr>
      <w:r w:rsidRPr="0064100D">
        <w:rPr>
          <w:rFonts w:cs="Arial"/>
          <w:lang w:eastAsia="ar-SA"/>
        </w:rPr>
        <w:lastRenderedPageBreak/>
        <w:t>3) расторжения контракта в соответствии с частью 2 настоящей статьи;</w:t>
      </w:r>
    </w:p>
    <w:p w:rsidR="003F25E4" w:rsidRPr="0064100D" w:rsidRDefault="003F25E4" w:rsidP="003F25E4">
      <w:pPr>
        <w:suppressAutoHyphens/>
        <w:rPr>
          <w:rFonts w:cs="Arial"/>
          <w:lang w:eastAsia="ar-SA"/>
        </w:rPr>
      </w:pPr>
      <w:r w:rsidRPr="0064100D">
        <w:rPr>
          <w:rFonts w:cs="Arial"/>
          <w:lang w:eastAsia="ar-SA"/>
        </w:rPr>
        <w:t xml:space="preserve">4) отрешения от должности в соответствии со статьей </w:t>
      </w:r>
      <w:r w:rsidRPr="0064100D">
        <w:rPr>
          <w:rFonts w:cs="Arial"/>
          <w:bCs/>
          <w:lang w:eastAsia="ar-SA"/>
        </w:rPr>
        <w:t>72</w:t>
      </w:r>
      <w:r w:rsidRPr="0064100D">
        <w:rPr>
          <w:rFonts w:cs="Arial"/>
          <w:lang w:eastAsia="ar-SA"/>
        </w:rPr>
        <w:t xml:space="preserve"> настоящего устава;</w:t>
      </w:r>
    </w:p>
    <w:p w:rsidR="003F25E4" w:rsidRPr="0064100D" w:rsidRDefault="003F25E4" w:rsidP="003F25E4">
      <w:pPr>
        <w:suppressAutoHyphens/>
        <w:rPr>
          <w:rFonts w:cs="Arial"/>
          <w:lang w:eastAsia="ar-SA"/>
        </w:rPr>
      </w:pPr>
      <w:r w:rsidRPr="0064100D">
        <w:rPr>
          <w:rFonts w:cs="Arial"/>
          <w:lang w:eastAsia="ar-SA"/>
        </w:rPr>
        <w:t>5) признания судом недееспособным или ограниченно дееспособным;</w:t>
      </w:r>
    </w:p>
    <w:p w:rsidR="003F25E4" w:rsidRPr="0064100D" w:rsidRDefault="003F25E4" w:rsidP="003F25E4">
      <w:pPr>
        <w:suppressAutoHyphens/>
        <w:rPr>
          <w:rFonts w:cs="Arial"/>
          <w:lang w:eastAsia="ar-SA"/>
        </w:rPr>
      </w:pPr>
      <w:r w:rsidRPr="0064100D">
        <w:rPr>
          <w:rFonts w:cs="Arial"/>
          <w:lang w:eastAsia="ar-SA"/>
        </w:rPr>
        <w:t>6) признания судом безвестно отсутствующим или объявления умершим;</w:t>
      </w:r>
    </w:p>
    <w:p w:rsidR="003F25E4" w:rsidRPr="0064100D" w:rsidRDefault="003F25E4" w:rsidP="003F25E4">
      <w:pPr>
        <w:suppressAutoHyphens/>
        <w:rPr>
          <w:rFonts w:cs="Arial"/>
          <w:lang w:eastAsia="ar-SA"/>
        </w:rPr>
      </w:pPr>
      <w:r w:rsidRPr="0064100D">
        <w:rPr>
          <w:rFonts w:cs="Arial"/>
          <w:lang w:eastAsia="ar-SA"/>
        </w:rPr>
        <w:t>7) вступления в отношении его в законную силу обвинительного приговора суда;</w:t>
      </w:r>
    </w:p>
    <w:p w:rsidR="003F25E4" w:rsidRPr="0064100D" w:rsidRDefault="003F25E4" w:rsidP="003F25E4">
      <w:pPr>
        <w:suppressAutoHyphens/>
        <w:rPr>
          <w:rFonts w:cs="Arial"/>
          <w:lang w:eastAsia="ar-SA"/>
        </w:rPr>
      </w:pPr>
      <w:r w:rsidRPr="0064100D">
        <w:rPr>
          <w:rFonts w:cs="Arial"/>
          <w:lang w:eastAsia="ar-SA"/>
        </w:rPr>
        <w:t>8) выезда за пределы Российской Федерации на постоянное место жительства;</w:t>
      </w:r>
    </w:p>
    <w:p w:rsidR="003F25E4" w:rsidRPr="0064100D" w:rsidRDefault="003F25E4" w:rsidP="003F25E4">
      <w:pPr>
        <w:suppressAutoHyphens/>
        <w:rPr>
          <w:rFonts w:cs="Arial"/>
          <w:lang w:eastAsia="ar-SA"/>
        </w:rPr>
      </w:pPr>
      <w:r w:rsidRPr="0064100D">
        <w:rPr>
          <w:rFonts w:cs="Arial"/>
          <w:lang w:eastAsia="ar-SA"/>
        </w:rPr>
        <w:t xml:space="preserve">9) </w:t>
      </w:r>
      <w:r w:rsidRPr="0064100D">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3F25E4" w:rsidRPr="0064100D" w:rsidRDefault="003F25E4" w:rsidP="003F25E4">
      <w:pPr>
        <w:suppressAutoHyphens/>
        <w:rPr>
          <w:rFonts w:cs="Arial"/>
          <w:bCs/>
          <w:iCs/>
          <w:lang w:eastAsia="ar-SA"/>
        </w:rPr>
      </w:pPr>
      <w:r w:rsidRPr="0064100D">
        <w:rPr>
          <w:rFonts w:cs="Arial"/>
          <w:iCs/>
          <w:lang w:eastAsia="ar-SA"/>
        </w:rPr>
        <w:t>(решением Совета народных депутатов Петропавловского муниципального района Воронежской области  от 26 декабря 2006 года №5 «О внесении изменений и дополнений в устав Петропавловского муниципального района Воронежской области» в пункт 9 части 1 статьи 39 внесены дополнения)</w:t>
      </w:r>
    </w:p>
    <w:p w:rsidR="003F25E4" w:rsidRPr="0064100D" w:rsidRDefault="003F25E4" w:rsidP="003F25E4">
      <w:pPr>
        <w:suppressAutoHyphens/>
        <w:rPr>
          <w:rFonts w:cs="Arial"/>
          <w:bCs/>
          <w:iCs/>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19 октября 2007 года №32 «О внесении изменений и дополнений в устав Петропавловского муниципального района Воронежской области» в пункт 4 части 1 статьи 39 внесены изменения)</w:t>
      </w:r>
    </w:p>
    <w:p w:rsidR="003F25E4" w:rsidRPr="0064100D" w:rsidRDefault="003F25E4" w:rsidP="003F25E4">
      <w:pPr>
        <w:suppressAutoHyphens/>
        <w:rPr>
          <w:rFonts w:cs="Arial"/>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30.09.2021 года №17 «О внесении изменений и дополнений в устав Петропавловского муниципального района Воронежской области» в пункт 9 части 1 статьи 39 внесены изменения)</w:t>
      </w:r>
    </w:p>
    <w:p w:rsidR="003F25E4" w:rsidRPr="0064100D" w:rsidRDefault="003F25E4" w:rsidP="003F25E4">
      <w:pPr>
        <w:suppressAutoHyphens/>
        <w:rPr>
          <w:rFonts w:cs="Arial"/>
          <w:lang w:eastAsia="ar-SA"/>
        </w:rPr>
      </w:pPr>
      <w:r w:rsidRPr="0064100D">
        <w:rPr>
          <w:rFonts w:cs="Arial"/>
          <w:lang w:eastAsia="ar-SA"/>
        </w:rPr>
        <w:t>10) призыва на военную службу или направления на заменяющую ее альтернативную гражданскую службу;</w:t>
      </w:r>
    </w:p>
    <w:p w:rsidR="003F25E4" w:rsidRPr="0064100D" w:rsidRDefault="003F25E4" w:rsidP="003F2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ourier New" w:cs="Arial"/>
          <w:lang w:eastAsia="ar-SA"/>
        </w:rPr>
      </w:pPr>
      <w:r w:rsidRPr="0064100D">
        <w:rPr>
          <w:rFonts w:eastAsia="Courier New" w:cs="Arial"/>
          <w:lang w:eastAsia="ar-SA"/>
        </w:rPr>
        <w:t xml:space="preserve">          11) преобразования муниципального района, осуществляемого в соответствии с частями 3, 3.2, 4 - 6, 6.1, 6.2, 7, 7.1, 7.2 статьи 13 Федерального закона от 06.10.2003 N 131-ФЗ "Об общих принципах организации местного самоуправления в Российской Федерации", а также в случае упразднения муниципального района; (в ред. </w:t>
      </w:r>
      <w:proofErr w:type="spellStart"/>
      <w:r w:rsidRPr="0064100D">
        <w:rPr>
          <w:rFonts w:eastAsia="Courier New" w:cs="Arial"/>
          <w:lang w:eastAsia="ar-SA"/>
        </w:rPr>
        <w:t>реш</w:t>
      </w:r>
      <w:proofErr w:type="spellEnd"/>
      <w:r w:rsidRPr="0064100D">
        <w:rPr>
          <w:rFonts w:eastAsia="Courier New" w:cs="Arial"/>
          <w:lang w:eastAsia="ar-SA"/>
        </w:rPr>
        <w:t>. №30 от 27.12.2017г.)</w:t>
      </w:r>
    </w:p>
    <w:p w:rsidR="003F25E4" w:rsidRPr="0064100D" w:rsidRDefault="003F25E4" w:rsidP="003F25E4">
      <w:pPr>
        <w:suppressAutoHyphens/>
        <w:rPr>
          <w:rFonts w:cs="Arial"/>
          <w:bCs/>
          <w:iCs/>
          <w:lang w:eastAsia="ar-SA"/>
        </w:rPr>
      </w:pPr>
      <w:r w:rsidRPr="0064100D">
        <w:rPr>
          <w:rFonts w:cs="Arial"/>
          <w:lang w:eastAsia="ar-SA"/>
        </w:rPr>
        <w:t xml:space="preserve">  12) увеличения численности избирателей Петропавловского муниципального   района более чем на 25 процентов,  произошедшего  вследствие  изменения   границ Петропавловского муниципального  района.</w:t>
      </w:r>
    </w:p>
    <w:p w:rsidR="003F25E4" w:rsidRPr="0064100D" w:rsidRDefault="003F25E4" w:rsidP="003F25E4">
      <w:pPr>
        <w:suppressAutoHyphens/>
        <w:rPr>
          <w:rFonts w:cs="Arial"/>
          <w:bCs/>
          <w:iCs/>
          <w:lang w:eastAsia="ar-SA"/>
        </w:rPr>
      </w:pPr>
      <w:r w:rsidRPr="0064100D">
        <w:rPr>
          <w:rFonts w:cs="Arial"/>
          <w:bCs/>
          <w:iCs/>
          <w:lang w:eastAsia="ar-SA"/>
        </w:rPr>
        <w:t xml:space="preserve">(решением Совета народных депутатов Петропавловского муниципального района Воронежской области  от 25 </w:t>
      </w:r>
      <w:r w:rsidRPr="0064100D">
        <w:rPr>
          <w:rFonts w:cs="Arial"/>
          <w:iCs/>
          <w:lang w:eastAsia="ar-SA"/>
        </w:rPr>
        <w:t>июня</w:t>
      </w:r>
      <w:r w:rsidRPr="0064100D">
        <w:rPr>
          <w:rFonts w:cs="Arial"/>
          <w:bCs/>
          <w:iCs/>
          <w:lang w:eastAsia="ar-SA"/>
        </w:rPr>
        <w:t xml:space="preserve"> 2008 года №51 «О внесении изменений и дополнений в устав Петропавловского муниципального района Воронежской области» часть 1 статьи 39 дополнена пунктами 11, 12)</w:t>
      </w:r>
    </w:p>
    <w:p w:rsidR="003F25E4" w:rsidRPr="0064100D" w:rsidRDefault="003F25E4" w:rsidP="003F25E4">
      <w:pPr>
        <w:numPr>
          <w:ilvl w:val="1"/>
          <w:numId w:val="21"/>
        </w:numPr>
        <w:suppressAutoHyphens/>
        <w:autoSpaceDE w:val="0"/>
        <w:ind w:left="0" w:firstLine="567"/>
        <w:rPr>
          <w:rFonts w:cs="Arial"/>
          <w:bCs/>
          <w:iCs/>
          <w:lang w:eastAsia="ar-SA"/>
        </w:rPr>
      </w:pPr>
      <w:r w:rsidRPr="0064100D">
        <w:rPr>
          <w:rFonts w:cs="Arial"/>
          <w:bCs/>
          <w:iCs/>
          <w:lang w:eastAsia="ar-SA"/>
        </w:rPr>
        <w:t xml:space="preserve">Глава администрации Петропавловского муниципального района должен соблюдать ограничения и запреты и исполнять обязанности, которые установлены Федеральным законом от 25 декабря 2008 года N 273-ФЗ "О противодействии коррупции" и другими федеральными законами. </w:t>
      </w:r>
    </w:p>
    <w:p w:rsidR="003F25E4" w:rsidRDefault="003F25E4" w:rsidP="003F25E4">
      <w:pPr>
        <w:suppressAutoHyphens/>
        <w:autoSpaceDE w:val="0"/>
        <w:rPr>
          <w:rFonts w:cs="Arial"/>
          <w:bCs/>
          <w:iCs/>
          <w:lang w:eastAsia="ar-SA"/>
        </w:rPr>
      </w:pPr>
      <w:r w:rsidRPr="0064100D">
        <w:rPr>
          <w:rFonts w:cs="Arial"/>
          <w:bCs/>
          <w:iCs/>
          <w:lang w:eastAsia="ar-SA"/>
        </w:rPr>
        <w:t xml:space="preserve">     (решением Совета народных депутатов Петропавловского муниципального района Воронежской </w:t>
      </w:r>
      <w:proofErr w:type="gramStart"/>
      <w:r w:rsidRPr="0064100D">
        <w:rPr>
          <w:rFonts w:cs="Arial"/>
          <w:bCs/>
          <w:iCs/>
          <w:lang w:eastAsia="ar-SA"/>
        </w:rPr>
        <w:t>области  от</w:t>
      </w:r>
      <w:proofErr w:type="gramEnd"/>
      <w:r w:rsidRPr="0064100D">
        <w:rPr>
          <w:rFonts w:cs="Arial"/>
          <w:bCs/>
          <w:iCs/>
          <w:lang w:eastAsia="ar-SA"/>
        </w:rPr>
        <w:t xml:space="preserve"> 19 декабря  2013 года №34 «О внесении изменений и дополнений в устав Петропавловского муниципального района Воронежской области» статья 39 дополнена частью 1.1)</w:t>
      </w:r>
    </w:p>
    <w:p w:rsidR="0022767E" w:rsidRPr="00845296" w:rsidRDefault="0022767E" w:rsidP="003F25E4">
      <w:pPr>
        <w:suppressAutoHyphens/>
        <w:autoSpaceDE w:val="0"/>
      </w:pPr>
      <w:r w:rsidRPr="00845296">
        <w:t xml:space="preserve">1.2. Глава администрации Петропавловского муниципального района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w:t>
      </w:r>
      <w:r w:rsidRPr="00845296">
        <w:lastRenderedPageBreak/>
        <w:t xml:space="preserve">обязанностей, установленных Федеральным законом от 06.10.2003 N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w:t>
      </w:r>
      <w:hyperlink r:id="rId22" w:history="1">
        <w:r w:rsidRPr="00845296">
          <w:rPr>
            <w:color w:val="0000FF"/>
          </w:rPr>
          <w:t>статьи 13</w:t>
        </w:r>
      </w:hyperlink>
      <w:r w:rsidRPr="00845296">
        <w:t xml:space="preserve"> Федерального закона от 25 декабря 2008 года N 273-ФЗ "О противодействии коррупции".</w:t>
      </w:r>
    </w:p>
    <w:p w:rsidR="0022767E" w:rsidRPr="00845296" w:rsidRDefault="0022767E" w:rsidP="00581C11">
      <w:pPr>
        <w:suppressAutoHyphens/>
        <w:autoSpaceDE w:val="0"/>
        <w:rPr>
          <w:rFonts w:cs="Arial"/>
          <w:bCs/>
          <w:iCs/>
          <w:lang w:eastAsia="ar-SA"/>
        </w:rPr>
      </w:pPr>
      <w:r w:rsidRPr="00845296">
        <w:rPr>
          <w:rFonts w:cs="Arial"/>
          <w:bCs/>
          <w:iCs/>
          <w:lang w:eastAsia="ar-SA"/>
        </w:rPr>
        <w:t xml:space="preserve">     (решением Совета народных депутатов Петропавловского муниципального района Воронежской </w:t>
      </w:r>
      <w:proofErr w:type="gramStart"/>
      <w:r w:rsidRPr="00845296">
        <w:rPr>
          <w:rFonts w:cs="Arial"/>
          <w:bCs/>
          <w:iCs/>
          <w:lang w:eastAsia="ar-SA"/>
        </w:rPr>
        <w:t>области  от</w:t>
      </w:r>
      <w:proofErr w:type="gramEnd"/>
      <w:r w:rsidRPr="00845296">
        <w:rPr>
          <w:rFonts w:cs="Arial"/>
          <w:bCs/>
          <w:iCs/>
          <w:lang w:eastAsia="ar-SA"/>
        </w:rPr>
        <w:t xml:space="preserve"> 02.11.2023 года №27 «статья 39 дополнена частью 1.2)</w:t>
      </w:r>
    </w:p>
    <w:p w:rsidR="003F25E4" w:rsidRPr="0064100D" w:rsidRDefault="003F25E4" w:rsidP="003F25E4">
      <w:pPr>
        <w:suppressAutoHyphens/>
        <w:rPr>
          <w:rFonts w:cs="Arial"/>
          <w:lang w:eastAsia="ar-SA"/>
        </w:rPr>
      </w:pPr>
      <w:r w:rsidRPr="0064100D">
        <w:rPr>
          <w:rFonts w:cs="Arial"/>
          <w:lang w:eastAsia="ar-SA"/>
        </w:rPr>
        <w:t xml:space="preserve">2. Контракт с </w:t>
      </w:r>
      <w:proofErr w:type="gramStart"/>
      <w:r w:rsidRPr="0064100D">
        <w:rPr>
          <w:rFonts w:cs="Arial"/>
          <w:lang w:eastAsia="ar-SA"/>
        </w:rPr>
        <w:t>главой  администрации</w:t>
      </w:r>
      <w:proofErr w:type="gramEnd"/>
      <w:r w:rsidRPr="0064100D">
        <w:rPr>
          <w:rFonts w:cs="Arial"/>
          <w:lang w:eastAsia="ar-SA"/>
        </w:rPr>
        <w:t xml:space="preserve"> муниципального района может быть расторгнут по соглашению сторон или в судебном порядке на основании заявления:</w:t>
      </w:r>
    </w:p>
    <w:p w:rsidR="003F25E4" w:rsidRPr="0064100D" w:rsidRDefault="003F25E4" w:rsidP="003F25E4">
      <w:pPr>
        <w:suppressAutoHyphens/>
        <w:rPr>
          <w:rFonts w:cs="Arial"/>
          <w:iCs/>
          <w:lang w:eastAsia="ar-SA"/>
        </w:rPr>
      </w:pPr>
      <w:r w:rsidRPr="0064100D">
        <w:rPr>
          <w:rFonts w:cs="Arial"/>
          <w:lang w:eastAsia="ar-SA"/>
        </w:rPr>
        <w:t>1) Совета народных депутатов муниципального района или главы муниципального района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от 06.10.2003 года №131-ФЗ «Об общих принципах организации местного самоуправления в Российской Федерации»;</w:t>
      </w:r>
    </w:p>
    <w:p w:rsidR="003F25E4" w:rsidRPr="0064100D" w:rsidRDefault="003F25E4" w:rsidP="003F25E4">
      <w:pPr>
        <w:suppressAutoHyphens/>
        <w:rPr>
          <w:rFonts w:cs="Arial"/>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области  от </w:t>
      </w:r>
      <w:r w:rsidRPr="0064100D">
        <w:rPr>
          <w:rFonts w:cs="Arial"/>
          <w:bCs/>
          <w:lang w:eastAsia="ar-SA"/>
        </w:rPr>
        <w:t>26 ноября 2010 года №25</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пункт 1 части 2 статьи 39 изложен в новой редакции)</w:t>
      </w:r>
    </w:p>
    <w:p w:rsidR="003F25E4" w:rsidRPr="0064100D" w:rsidRDefault="00F32304" w:rsidP="003F25E4">
      <w:pPr>
        <w:suppressAutoHyphens/>
        <w:rPr>
          <w:rFonts w:cs="Arial"/>
          <w:iCs/>
          <w:lang w:eastAsia="ar-SA"/>
        </w:rPr>
      </w:pPr>
      <w:r>
        <w:rPr>
          <w:rFonts w:cs="Arial"/>
          <w:lang w:eastAsia="ar-SA"/>
        </w:rPr>
        <w:t>2) Г</w:t>
      </w:r>
      <w:r w:rsidR="003F25E4" w:rsidRPr="0064100D">
        <w:rPr>
          <w:rFonts w:cs="Arial"/>
          <w:lang w:eastAsia="ar-SA"/>
        </w:rPr>
        <w:t xml:space="preserve">убернатора Воронежской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Воронежской области, а также в связи с несоблюдением ограничений, установленных частью 9 статьи </w:t>
      </w:r>
      <w:proofErr w:type="gramStart"/>
      <w:r w:rsidR="003F25E4" w:rsidRPr="0064100D">
        <w:rPr>
          <w:rFonts w:cs="Arial"/>
          <w:lang w:eastAsia="ar-SA"/>
        </w:rPr>
        <w:t>37  Федерального</w:t>
      </w:r>
      <w:proofErr w:type="gramEnd"/>
      <w:r w:rsidR="003F25E4" w:rsidRPr="0064100D">
        <w:rPr>
          <w:rFonts w:cs="Arial"/>
          <w:lang w:eastAsia="ar-SA"/>
        </w:rPr>
        <w:t xml:space="preserve"> закона от 06.10 2003 года №131-ФЗ «Об общих принципах организации местного самоуправления в Российской Федерации»;</w:t>
      </w:r>
    </w:p>
    <w:p w:rsidR="003F25E4" w:rsidRPr="0064100D" w:rsidRDefault="003F25E4" w:rsidP="003F25E4">
      <w:pPr>
        <w:suppressAutoHyphens/>
        <w:rPr>
          <w:rFonts w:cs="Arial"/>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w:t>
      </w:r>
      <w:r w:rsidRPr="0064100D">
        <w:rPr>
          <w:rFonts w:cs="Arial"/>
          <w:bCs/>
          <w:lang w:eastAsia="ar-SA"/>
        </w:rPr>
        <w:t>26 ноября 2010 года №25</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пункт 2 части 2 статьи 39 изложен в новой редакции</w:t>
      </w:r>
      <w:r w:rsidR="00F32304">
        <w:rPr>
          <w:rFonts w:cs="Arial"/>
          <w:iCs/>
          <w:lang w:eastAsia="ar-SA"/>
        </w:rPr>
        <w:t xml:space="preserve">, </w:t>
      </w:r>
      <w:r w:rsidR="00F32304" w:rsidRPr="00F32304">
        <w:rPr>
          <w:rFonts w:cs="Arial"/>
          <w:b/>
          <w:iCs/>
          <w:lang w:eastAsia="ar-SA"/>
        </w:rPr>
        <w:t xml:space="preserve">в ред. </w:t>
      </w:r>
      <w:proofErr w:type="spellStart"/>
      <w:r w:rsidR="00F32304" w:rsidRPr="00F32304">
        <w:rPr>
          <w:rFonts w:cs="Arial"/>
          <w:b/>
          <w:iCs/>
          <w:lang w:eastAsia="ar-SA"/>
        </w:rPr>
        <w:t>реш</w:t>
      </w:r>
      <w:proofErr w:type="spellEnd"/>
      <w:r w:rsidR="00F32304" w:rsidRPr="00F32304">
        <w:rPr>
          <w:rFonts w:cs="Arial"/>
          <w:b/>
          <w:iCs/>
          <w:lang w:eastAsia="ar-SA"/>
        </w:rPr>
        <w:t>. №26 от 30.10.2024 года</w:t>
      </w:r>
      <w:r w:rsidRPr="0064100D">
        <w:rPr>
          <w:rFonts w:cs="Arial"/>
          <w:iCs/>
          <w:lang w:eastAsia="ar-SA"/>
        </w:rPr>
        <w:t>)</w:t>
      </w:r>
    </w:p>
    <w:p w:rsidR="003F25E4" w:rsidRPr="0064100D" w:rsidRDefault="003F25E4" w:rsidP="003F25E4">
      <w:pPr>
        <w:suppressAutoHyphens/>
        <w:rPr>
          <w:rFonts w:cs="Arial"/>
          <w:lang w:eastAsia="ar-SA"/>
        </w:rPr>
      </w:pPr>
      <w:r w:rsidRPr="0064100D">
        <w:rPr>
          <w:rFonts w:cs="Arial"/>
          <w:lang w:eastAsia="ar-SA"/>
        </w:rPr>
        <w:t>3) главы администрации муниципального района - в связи с нарушениями условий контракта органами местного самоуправления и (или) органами государственной власти Воронежской области.</w:t>
      </w:r>
    </w:p>
    <w:p w:rsidR="003F25E4" w:rsidRPr="0064100D" w:rsidRDefault="003F25E4" w:rsidP="003F25E4">
      <w:pPr>
        <w:suppressAutoHyphens/>
        <w:rPr>
          <w:rFonts w:cs="Arial"/>
          <w:lang w:eastAsia="ar-SA"/>
        </w:rPr>
      </w:pPr>
      <w:r w:rsidRPr="0064100D">
        <w:rPr>
          <w:rFonts w:cs="Arial"/>
          <w:lang w:eastAsia="ar-SA"/>
        </w:rPr>
        <w:t xml:space="preserve">2.1. Контракт с главой администрации может быть расторгнут в судебном порядке на основании заявления Губернатора Воронежской области в связи с несоблюдением ограничений, запретов, неисполнением обязанностей, которые установлены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(дополнен </w:t>
      </w:r>
      <w:proofErr w:type="spellStart"/>
      <w:r w:rsidRPr="0064100D">
        <w:rPr>
          <w:rFonts w:cs="Arial"/>
          <w:lang w:eastAsia="ar-SA"/>
        </w:rPr>
        <w:t>реш</w:t>
      </w:r>
      <w:proofErr w:type="spellEnd"/>
      <w:r w:rsidRPr="0064100D">
        <w:rPr>
          <w:rFonts w:cs="Arial"/>
          <w:lang w:eastAsia="ar-SA"/>
        </w:rPr>
        <w:t>. №30 от 27.12.2017г.)</w:t>
      </w:r>
    </w:p>
    <w:p w:rsidR="003F25E4" w:rsidRPr="0064100D" w:rsidRDefault="003F25E4" w:rsidP="003F25E4">
      <w:pPr>
        <w:suppressAutoHyphens/>
        <w:rPr>
          <w:rFonts w:cs="Arial"/>
          <w:lang w:eastAsia="ar-SA"/>
        </w:rPr>
      </w:pPr>
    </w:p>
    <w:p w:rsidR="003F25E4" w:rsidRPr="0064100D" w:rsidRDefault="003F25E4" w:rsidP="003F25E4">
      <w:pPr>
        <w:widowControl w:val="0"/>
        <w:suppressAutoHyphens/>
        <w:rPr>
          <w:rFonts w:cs="Arial"/>
          <w:iCs/>
          <w:lang w:eastAsia="ar-SA"/>
        </w:rPr>
      </w:pPr>
      <w:r w:rsidRPr="0064100D">
        <w:rPr>
          <w:rFonts w:cs="Arial"/>
          <w:lang w:eastAsia="ar-SA"/>
        </w:rPr>
        <w:t xml:space="preserve">СТАТЬЯ 40. Полномочия главы администрации муниципального района </w:t>
      </w:r>
      <w:r w:rsidRPr="0064100D">
        <w:rPr>
          <w:rFonts w:cs="Arial"/>
          <w:bCs/>
          <w:iCs/>
          <w:lang w:eastAsia="ar-SA"/>
        </w:rPr>
        <w:t xml:space="preserve">          </w:t>
      </w:r>
      <w:r w:rsidRPr="0064100D">
        <w:rPr>
          <w:rFonts w:cs="Arial"/>
          <w:iCs/>
          <w:lang w:eastAsia="ar-SA"/>
        </w:rPr>
        <w:t xml:space="preserve">(решением Совета народных депутатов Петропавловского муниципального района Воронежской области  от 19 мая 2006 года №6 «О внесении изменений и дополнений в устав Петропавловского муниципального района Воронежской области» наименование </w:t>
      </w:r>
      <w:r w:rsidRPr="0064100D">
        <w:rPr>
          <w:rFonts w:cs="Arial"/>
          <w:iCs/>
          <w:lang w:eastAsia="ar-SA"/>
        </w:rPr>
        <w:lastRenderedPageBreak/>
        <w:t>статьи 40  изменено)</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Глава  администрации муниципального района осуществляет следующие полномочия:</w:t>
      </w:r>
    </w:p>
    <w:p w:rsidR="003F25E4" w:rsidRPr="0064100D" w:rsidRDefault="003F25E4" w:rsidP="003F25E4">
      <w:pPr>
        <w:widowControl w:val="0"/>
        <w:numPr>
          <w:ilvl w:val="0"/>
          <w:numId w:val="19"/>
        </w:numPr>
        <w:tabs>
          <w:tab w:val="left" w:pos="851"/>
        </w:tabs>
        <w:suppressAutoHyphens/>
        <w:ind w:left="0" w:firstLine="567"/>
        <w:rPr>
          <w:rFonts w:cs="Arial"/>
          <w:lang w:eastAsia="ar-SA"/>
        </w:rPr>
      </w:pPr>
      <w:r w:rsidRPr="0064100D">
        <w:rPr>
          <w:rFonts w:cs="Arial"/>
          <w:lang w:eastAsia="ar-SA"/>
        </w:rPr>
        <w:t>осуществление управления муниципальным хозяйством и социально-трудовой сферой, организация охраны труда и здоровья населения, общественного порядка и прав граждан;</w:t>
      </w:r>
    </w:p>
    <w:p w:rsidR="003F25E4" w:rsidRPr="0064100D" w:rsidRDefault="003F25E4" w:rsidP="003F25E4">
      <w:pPr>
        <w:widowControl w:val="0"/>
        <w:tabs>
          <w:tab w:val="left" w:pos="851"/>
        </w:tabs>
        <w:suppressAutoHyphens/>
        <w:rPr>
          <w:rFonts w:cs="Arial"/>
          <w:lang w:eastAsia="ar-SA"/>
        </w:rPr>
      </w:pPr>
      <w:r w:rsidRPr="0064100D">
        <w:rPr>
          <w:rFonts w:cs="Arial"/>
          <w:lang w:eastAsia="ar-SA"/>
        </w:rPr>
        <w:t xml:space="preserve">2) представление на утверждение Совета народных депутатов муниципального района структуры администрации района. </w:t>
      </w:r>
    </w:p>
    <w:p w:rsidR="003F25E4" w:rsidRPr="0064100D" w:rsidRDefault="003F25E4" w:rsidP="003F25E4">
      <w:pPr>
        <w:widowControl w:val="0"/>
        <w:numPr>
          <w:ilvl w:val="0"/>
          <w:numId w:val="10"/>
        </w:numPr>
        <w:tabs>
          <w:tab w:val="left" w:pos="851"/>
        </w:tabs>
        <w:suppressAutoHyphens/>
        <w:ind w:left="0" w:firstLine="567"/>
        <w:rPr>
          <w:rFonts w:cs="Arial"/>
          <w:lang w:eastAsia="ar-SA"/>
        </w:rPr>
      </w:pPr>
      <w:r w:rsidRPr="0064100D">
        <w:rPr>
          <w:rFonts w:cs="Arial"/>
          <w:lang w:eastAsia="ar-SA"/>
        </w:rPr>
        <w:t>разработка и внесение на утверждение Совета народных депутатов проекты местного бюджета, программ, планов развития экономической и социально-трудовой сферы муниципального района, организовывает  их исполнение;</w:t>
      </w:r>
    </w:p>
    <w:p w:rsidR="003F25E4" w:rsidRPr="0064100D" w:rsidRDefault="003F25E4" w:rsidP="003F25E4">
      <w:pPr>
        <w:widowControl w:val="0"/>
        <w:numPr>
          <w:ilvl w:val="0"/>
          <w:numId w:val="10"/>
        </w:numPr>
        <w:tabs>
          <w:tab w:val="left" w:pos="851"/>
        </w:tabs>
        <w:suppressAutoHyphens/>
        <w:ind w:left="0" w:firstLine="567"/>
        <w:rPr>
          <w:rFonts w:cs="Arial"/>
          <w:lang w:eastAsia="ar-SA"/>
        </w:rPr>
      </w:pPr>
      <w:r w:rsidRPr="0064100D">
        <w:rPr>
          <w:rFonts w:cs="Arial"/>
          <w:lang w:eastAsia="ar-SA"/>
        </w:rPr>
        <w:t>осуществление в пределах своей компетенции общего руководства структурными подразделениями администрации, предприятиями, учреждениями, организациями, находящимися в муниципальной собственности;</w:t>
      </w:r>
    </w:p>
    <w:p w:rsidR="003F25E4" w:rsidRPr="0064100D" w:rsidRDefault="003F25E4" w:rsidP="003F25E4">
      <w:pPr>
        <w:widowControl w:val="0"/>
        <w:numPr>
          <w:ilvl w:val="0"/>
          <w:numId w:val="10"/>
        </w:numPr>
        <w:tabs>
          <w:tab w:val="left" w:pos="851"/>
        </w:tabs>
        <w:suppressAutoHyphens/>
        <w:ind w:left="0" w:firstLine="567"/>
        <w:rPr>
          <w:rFonts w:cs="Arial"/>
          <w:lang w:eastAsia="ar-SA"/>
        </w:rPr>
      </w:pPr>
      <w:r w:rsidRPr="0064100D">
        <w:rPr>
          <w:rFonts w:cs="Arial"/>
          <w:lang w:eastAsia="ar-SA"/>
        </w:rPr>
        <w:t xml:space="preserve"> организация и контроль в пределах своей компетенции выполнения решений Совета народных депутатов, собственных решений органами местного самоуправления, предприятиями, учреждениями, организациями, гражданами и должностными лицами на территории  муниципального района;</w:t>
      </w:r>
    </w:p>
    <w:p w:rsidR="003F25E4" w:rsidRPr="0064100D" w:rsidRDefault="003F25E4" w:rsidP="003F25E4">
      <w:pPr>
        <w:widowControl w:val="0"/>
        <w:numPr>
          <w:ilvl w:val="0"/>
          <w:numId w:val="10"/>
        </w:numPr>
        <w:tabs>
          <w:tab w:val="left" w:pos="851"/>
        </w:tabs>
        <w:suppressAutoHyphens/>
        <w:ind w:left="0" w:firstLine="567"/>
        <w:rPr>
          <w:rFonts w:cs="Arial"/>
          <w:lang w:eastAsia="ar-SA"/>
        </w:rPr>
      </w:pPr>
      <w:r w:rsidRPr="0064100D">
        <w:rPr>
          <w:rFonts w:cs="Arial"/>
          <w:lang w:eastAsia="ar-SA"/>
        </w:rPr>
        <w:t>заключение договоров и соглашений с государственными органами, органами местного самоуправления, предприятиями, учреждениями, организациями и гражданами с последующим их утверждением в предусмотренных федеральными законами, законами Воронежской области или настоящим Уставом случаях Советом народных депутатов муниципального района;</w:t>
      </w:r>
    </w:p>
    <w:p w:rsidR="003F25E4" w:rsidRPr="0064100D" w:rsidRDefault="003F25E4" w:rsidP="003F25E4">
      <w:pPr>
        <w:widowControl w:val="0"/>
        <w:numPr>
          <w:ilvl w:val="0"/>
          <w:numId w:val="10"/>
        </w:numPr>
        <w:tabs>
          <w:tab w:val="left" w:pos="851"/>
        </w:tabs>
        <w:suppressAutoHyphens/>
        <w:ind w:left="0" w:firstLine="567"/>
        <w:rPr>
          <w:rFonts w:cs="Arial"/>
          <w:lang w:eastAsia="ar-SA"/>
        </w:rPr>
      </w:pPr>
      <w:r w:rsidRPr="0064100D">
        <w:rPr>
          <w:rFonts w:cs="Arial"/>
          <w:lang w:eastAsia="ar-SA"/>
        </w:rPr>
        <w:t xml:space="preserve"> представление на согласование Совета народных депутатов кандидатуры на должности заместителей главы администрации;</w:t>
      </w:r>
    </w:p>
    <w:p w:rsidR="003F25E4" w:rsidRPr="0064100D" w:rsidRDefault="003F25E4" w:rsidP="003F25E4">
      <w:pPr>
        <w:widowControl w:val="0"/>
        <w:numPr>
          <w:ilvl w:val="0"/>
          <w:numId w:val="10"/>
        </w:numPr>
        <w:tabs>
          <w:tab w:val="left" w:pos="851"/>
        </w:tabs>
        <w:suppressAutoHyphens/>
        <w:ind w:left="0" w:firstLine="567"/>
        <w:rPr>
          <w:rFonts w:cs="Arial"/>
          <w:lang w:eastAsia="ar-SA"/>
        </w:rPr>
      </w:pPr>
      <w:r w:rsidRPr="0064100D">
        <w:rPr>
          <w:rFonts w:cs="Arial"/>
          <w:lang w:eastAsia="ar-SA"/>
        </w:rPr>
        <w:t>проведение приема граждан, должностных лиц органов и организаций, рассмотрение жалоб, предложений и заявлений, принятие по ним решений;</w:t>
      </w:r>
    </w:p>
    <w:p w:rsidR="003F25E4" w:rsidRPr="0064100D" w:rsidRDefault="003F25E4" w:rsidP="003F25E4">
      <w:pPr>
        <w:widowControl w:val="0"/>
        <w:numPr>
          <w:ilvl w:val="0"/>
          <w:numId w:val="10"/>
        </w:numPr>
        <w:tabs>
          <w:tab w:val="left" w:pos="851"/>
        </w:tabs>
        <w:suppressAutoHyphens/>
        <w:ind w:left="0" w:firstLine="567"/>
        <w:rPr>
          <w:rFonts w:cs="Arial"/>
          <w:lang w:eastAsia="ar-SA"/>
        </w:rPr>
      </w:pPr>
      <w:r w:rsidRPr="0064100D">
        <w:rPr>
          <w:rFonts w:cs="Arial"/>
          <w:lang w:eastAsia="ar-SA"/>
        </w:rPr>
        <w:t>прием на работу и увольнение работников администрации, организация их аттестации, обеспечение повышения их квалификации, применение к ним мер поощрения, привлечение их к дисциплинарной ответственности;</w:t>
      </w:r>
    </w:p>
    <w:p w:rsidR="003F25E4" w:rsidRPr="0064100D" w:rsidRDefault="003F25E4" w:rsidP="003F25E4">
      <w:pPr>
        <w:widowControl w:val="0"/>
        <w:numPr>
          <w:ilvl w:val="0"/>
          <w:numId w:val="10"/>
        </w:numPr>
        <w:tabs>
          <w:tab w:val="left" w:pos="851"/>
        </w:tabs>
        <w:suppressAutoHyphens/>
        <w:ind w:left="0" w:firstLine="567"/>
        <w:rPr>
          <w:rFonts w:cs="Arial"/>
          <w:lang w:eastAsia="ar-SA"/>
        </w:rPr>
      </w:pPr>
      <w:r w:rsidRPr="0064100D">
        <w:rPr>
          <w:rFonts w:cs="Arial"/>
          <w:lang w:eastAsia="ar-SA"/>
        </w:rPr>
        <w:t>принятие мер по защите интересов муниципального района в государственных и иных органах, в том числе в суде, арбитражном суде;</w:t>
      </w:r>
    </w:p>
    <w:p w:rsidR="003F25E4" w:rsidRPr="0064100D" w:rsidRDefault="003F25E4" w:rsidP="003F25E4">
      <w:pPr>
        <w:widowControl w:val="0"/>
        <w:numPr>
          <w:ilvl w:val="0"/>
          <w:numId w:val="10"/>
        </w:numPr>
        <w:tabs>
          <w:tab w:val="left" w:pos="851"/>
        </w:tabs>
        <w:suppressAutoHyphens/>
        <w:ind w:left="0" w:firstLine="567"/>
        <w:rPr>
          <w:rFonts w:cs="Arial"/>
          <w:lang w:eastAsia="ar-SA"/>
        </w:rPr>
      </w:pPr>
      <w:r w:rsidRPr="0064100D">
        <w:rPr>
          <w:rFonts w:cs="Arial"/>
          <w:lang w:eastAsia="ar-SA"/>
        </w:rPr>
        <w:t>оказание содействия избирательным комиссиям в осуществлении ими своих полномочий по подготовке и проведению выборов, референдумов и иных избирательных мероприятий;</w:t>
      </w:r>
    </w:p>
    <w:p w:rsidR="003F25E4" w:rsidRPr="0064100D" w:rsidRDefault="003F25E4" w:rsidP="003F25E4">
      <w:pPr>
        <w:widowControl w:val="0"/>
        <w:numPr>
          <w:ilvl w:val="0"/>
          <w:numId w:val="10"/>
        </w:numPr>
        <w:tabs>
          <w:tab w:val="left" w:pos="851"/>
        </w:tabs>
        <w:suppressAutoHyphens/>
        <w:ind w:left="0" w:firstLine="567"/>
        <w:rPr>
          <w:rFonts w:cs="Arial"/>
          <w:lang w:eastAsia="ar-SA"/>
        </w:rPr>
      </w:pPr>
      <w:r w:rsidRPr="0064100D">
        <w:rPr>
          <w:rFonts w:cs="Arial"/>
          <w:lang w:eastAsia="ar-SA"/>
        </w:rPr>
        <w:t>распоряжается средствами местного бюджета;</w:t>
      </w:r>
    </w:p>
    <w:p w:rsidR="003F25E4" w:rsidRPr="0064100D" w:rsidRDefault="003F25E4" w:rsidP="003F25E4">
      <w:pPr>
        <w:widowControl w:val="0"/>
        <w:numPr>
          <w:ilvl w:val="0"/>
          <w:numId w:val="10"/>
        </w:numPr>
        <w:tabs>
          <w:tab w:val="left" w:pos="851"/>
        </w:tabs>
        <w:suppressAutoHyphens/>
        <w:ind w:left="0" w:firstLine="567"/>
        <w:rPr>
          <w:rFonts w:cs="Arial"/>
          <w:lang w:eastAsia="ar-SA"/>
        </w:rPr>
      </w:pPr>
      <w:r w:rsidRPr="0064100D">
        <w:rPr>
          <w:rFonts w:cs="Arial"/>
          <w:lang w:eastAsia="ar-SA"/>
        </w:rPr>
        <w:t>представление населению муниципального района и Совету депутатов муниципального района отчета о деятельности администрации;</w:t>
      </w:r>
    </w:p>
    <w:p w:rsidR="003F25E4" w:rsidRPr="0064100D" w:rsidRDefault="003F25E4" w:rsidP="003F25E4">
      <w:pPr>
        <w:widowControl w:val="0"/>
        <w:tabs>
          <w:tab w:val="left" w:pos="851"/>
        </w:tabs>
        <w:suppressAutoHyphens/>
        <w:rPr>
          <w:rFonts w:cs="Arial"/>
          <w:lang w:eastAsia="ar-SA"/>
        </w:rPr>
      </w:pPr>
      <w:r w:rsidRPr="0064100D">
        <w:rPr>
          <w:rFonts w:cs="Arial"/>
          <w:lang w:eastAsia="ar-SA"/>
        </w:rPr>
        <w:t xml:space="preserve">  14)  иные полномочия в соответствии с действующим  законодательством и решениями  Совета народных депутатов.</w:t>
      </w:r>
    </w:p>
    <w:p w:rsidR="003F25E4" w:rsidRPr="0064100D" w:rsidRDefault="003F25E4" w:rsidP="003F25E4">
      <w:pPr>
        <w:suppressAutoHyphens/>
        <w:rPr>
          <w:rFonts w:cs="Arial"/>
          <w:lang w:eastAsia="ar-SA"/>
        </w:rPr>
      </w:pPr>
      <w:r w:rsidRPr="0064100D">
        <w:rPr>
          <w:rFonts w:cs="Arial"/>
          <w:bCs/>
          <w:iCs/>
          <w:lang w:eastAsia="ar-SA"/>
        </w:rPr>
        <w:t xml:space="preserve"> </w:t>
      </w:r>
      <w:r w:rsidRPr="0064100D">
        <w:rPr>
          <w:rFonts w:cs="Arial"/>
          <w:iCs/>
          <w:lang w:eastAsia="ar-SA"/>
        </w:rPr>
        <w:t xml:space="preserve">(решением Совета народных депутатов Петропавловского муниципального района Воронежской области  от 19 мая 2006 года №6 «О внесении изменений и дополнений в устав Петропавловского муниципального района Воронежской области» </w:t>
      </w:r>
      <w:r w:rsidRPr="0064100D">
        <w:rPr>
          <w:rFonts w:cs="Arial"/>
          <w:lang w:eastAsia="ar-SA"/>
        </w:rPr>
        <w:t>статья 41 исключена)</w:t>
      </w:r>
    </w:p>
    <w:p w:rsidR="003F25E4" w:rsidRPr="0064100D" w:rsidRDefault="003F25E4" w:rsidP="003F25E4">
      <w:pPr>
        <w:widowControl w:val="0"/>
        <w:suppressAutoHyphens/>
        <w:rPr>
          <w:rFonts w:cs="Arial"/>
          <w:lang w:eastAsia="ar-SA"/>
        </w:rPr>
      </w:pPr>
    </w:p>
    <w:p w:rsidR="003F25E4" w:rsidRPr="0064100D" w:rsidRDefault="003F25E4" w:rsidP="003F25E4">
      <w:pPr>
        <w:widowControl w:val="0"/>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СТАТЬЯ 42. Статус депутата, члена выборного органа местного самоуправления, выборного должностного лица местного самоуправления</w:t>
      </w:r>
    </w:p>
    <w:p w:rsidR="003F25E4" w:rsidRPr="0064100D" w:rsidRDefault="003F25E4" w:rsidP="003F25E4">
      <w:pPr>
        <w:widowControl w:val="0"/>
        <w:suppressAutoHyphens/>
        <w:rPr>
          <w:rFonts w:cs="Arial"/>
          <w:lang w:eastAsia="ar-SA"/>
        </w:rPr>
      </w:pPr>
      <w:r w:rsidRPr="0064100D">
        <w:rPr>
          <w:rFonts w:cs="Arial"/>
          <w:lang w:eastAsia="ar-SA"/>
        </w:rPr>
        <w:t xml:space="preserve">( в ред. </w:t>
      </w:r>
      <w:proofErr w:type="spellStart"/>
      <w:r w:rsidRPr="0064100D">
        <w:rPr>
          <w:rFonts w:cs="Arial"/>
          <w:lang w:eastAsia="ar-SA"/>
        </w:rPr>
        <w:t>реш</w:t>
      </w:r>
      <w:proofErr w:type="spellEnd"/>
      <w:r w:rsidRPr="0064100D">
        <w:rPr>
          <w:rFonts w:cs="Arial"/>
          <w:lang w:eastAsia="ar-SA"/>
        </w:rPr>
        <w:t>. №10 от 20.04.2016г.)</w:t>
      </w:r>
    </w:p>
    <w:p w:rsidR="003F25E4" w:rsidRPr="0064100D" w:rsidRDefault="003F25E4" w:rsidP="003F25E4">
      <w:pPr>
        <w:widowControl w:val="0"/>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lastRenderedPageBreak/>
        <w:t>1. Депутату, члену выборного органа местного самоуправления, выборному должностному лицу местного самоуправления обеспечиваются условия для беспрепятственного осуществления своих полномочий.</w:t>
      </w:r>
    </w:p>
    <w:p w:rsidR="003F25E4" w:rsidRPr="0064100D" w:rsidRDefault="003F25E4" w:rsidP="003F25E4">
      <w:pPr>
        <w:suppressAutoHyphens/>
        <w:rPr>
          <w:rFonts w:cs="Arial"/>
          <w:bCs/>
          <w:iCs/>
          <w:lang w:eastAsia="ar-SA"/>
        </w:rPr>
      </w:pPr>
      <w:r w:rsidRPr="0064100D">
        <w:rPr>
          <w:rFonts w:cs="Arial"/>
          <w:lang w:eastAsia="ar-SA"/>
        </w:rPr>
        <w:t xml:space="preserve">2. Срок полномочий депутата, члена выборного органа местного самоуправления, выборного должностного лица местного самоуправления </w:t>
      </w:r>
      <w:r w:rsidRPr="0064100D">
        <w:rPr>
          <w:rFonts w:cs="Arial"/>
          <w:bCs/>
          <w:lang w:eastAsia="ar-SA"/>
        </w:rPr>
        <w:t>составляет пять лет.</w:t>
      </w:r>
    </w:p>
    <w:p w:rsidR="003F25E4" w:rsidRPr="0064100D" w:rsidRDefault="003F25E4" w:rsidP="003F25E4">
      <w:pPr>
        <w:suppressAutoHyphens/>
        <w:rPr>
          <w:rFonts w:cs="Arial"/>
          <w:lang w:eastAsia="ar-SA"/>
        </w:rPr>
      </w:pPr>
      <w:r w:rsidRPr="0064100D">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bCs/>
          <w:iCs/>
          <w:lang w:eastAsia="ar-SA"/>
        </w:rPr>
        <w:t>области  от</w:t>
      </w:r>
      <w:proofErr w:type="gramEnd"/>
      <w:r w:rsidRPr="0064100D">
        <w:rPr>
          <w:rFonts w:cs="Arial"/>
          <w:bCs/>
          <w:iCs/>
          <w:lang w:eastAsia="ar-SA"/>
        </w:rPr>
        <w:t xml:space="preserve"> 19 октября 2007 года №32 «О внесении изменений и дополнений в устав Петропавловского муниципального района Воронежской области» в часть 2 статьи 42 внесены изменения)</w:t>
      </w:r>
    </w:p>
    <w:p w:rsidR="003F25E4" w:rsidRPr="0064100D" w:rsidRDefault="003F25E4" w:rsidP="003F25E4">
      <w:pPr>
        <w:suppressAutoHyphens/>
        <w:rPr>
          <w:rFonts w:cs="Arial"/>
          <w:lang w:eastAsia="ar-SA"/>
        </w:rPr>
      </w:pPr>
      <w:r w:rsidRPr="0064100D">
        <w:rPr>
          <w:rFonts w:cs="Arial"/>
          <w:lang w:eastAsia="ar-SA"/>
        </w:rPr>
        <w:t>(</w:t>
      </w:r>
      <w:r w:rsidRPr="0064100D">
        <w:rPr>
          <w:rFonts w:cs="Arial"/>
          <w:iCs/>
          <w:lang w:eastAsia="ar-SA"/>
        </w:rPr>
        <w:t>решением Совета народных депутатов Петропавловского муниципального района Воронежской области  от 28 июля 2009 года №27 «О внесении изменений и дополнений в устав Петропавловского муниципального района Воронежской области» в часть 2 статьи 42 внесены изменения)</w:t>
      </w:r>
    </w:p>
    <w:p w:rsidR="003F25E4" w:rsidRPr="0064100D" w:rsidRDefault="003F25E4" w:rsidP="003F25E4">
      <w:pPr>
        <w:suppressAutoHyphens/>
        <w:rPr>
          <w:rFonts w:cs="Arial"/>
          <w:lang w:eastAsia="ar-SA"/>
        </w:rPr>
      </w:pPr>
      <w:r w:rsidRPr="0064100D">
        <w:rPr>
          <w:rFonts w:cs="Arial"/>
          <w:lang w:eastAsia="ar-SA"/>
        </w:rPr>
        <w:t>3. Полномочия депутата, члена выборного органа местного самоуправления начинаются со дня его избрания и прекращаются со дня начала работы выборного органа местного самоуправления нового созыва.</w:t>
      </w:r>
    </w:p>
    <w:p w:rsidR="003F25E4" w:rsidRPr="0064100D" w:rsidRDefault="003F25E4" w:rsidP="003F25E4">
      <w:pPr>
        <w:suppressAutoHyphens/>
        <w:rPr>
          <w:rFonts w:cs="Arial"/>
          <w:lang w:eastAsia="ar-SA"/>
        </w:rPr>
      </w:pPr>
      <w:r w:rsidRPr="0064100D">
        <w:rPr>
          <w:rFonts w:cs="Arial"/>
          <w:lang w:eastAsia="ar-SA"/>
        </w:rPr>
        <w:t>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должностного лица местного самоуправления.</w:t>
      </w:r>
    </w:p>
    <w:p w:rsidR="003F25E4" w:rsidRPr="0064100D" w:rsidRDefault="003F25E4" w:rsidP="003F25E4">
      <w:pPr>
        <w:numPr>
          <w:ilvl w:val="1"/>
          <w:numId w:val="22"/>
        </w:numPr>
        <w:suppressAutoHyphens/>
        <w:ind w:left="0" w:firstLine="567"/>
        <w:rPr>
          <w:rFonts w:cs="Arial"/>
          <w:lang w:eastAsia="ar-SA"/>
        </w:rPr>
      </w:pPr>
      <w:r w:rsidRPr="0064100D">
        <w:rPr>
          <w:rFonts w:cs="Arial"/>
          <w:lang w:eastAsia="ar-SA"/>
        </w:rPr>
        <w:t xml:space="preserve">Решение об изменении срока полномочий и </w:t>
      </w:r>
      <w:r w:rsidRPr="0064100D">
        <w:rPr>
          <w:rFonts w:cs="Arial"/>
          <w:bCs/>
          <w:iCs/>
          <w:lang w:eastAsia="ar-SA"/>
        </w:rPr>
        <w:t>(или) порядка избрания</w:t>
      </w:r>
      <w:r w:rsidRPr="0064100D">
        <w:rPr>
          <w:rFonts w:cs="Arial"/>
          <w:iCs/>
          <w:lang w:eastAsia="ar-SA"/>
        </w:rPr>
        <w:t>,</w:t>
      </w:r>
      <w:r w:rsidRPr="0064100D">
        <w:rPr>
          <w:rFonts w:cs="Arial"/>
          <w:lang w:eastAsia="ar-SA"/>
        </w:rPr>
        <w:t xml:space="preserve"> а также решение об изменении перечня полномочий выборного должностного лица местного самоуправления применяется только к выборным должностным лицам местного самоуправления, избранным после вступления в силу соответствующего решения.                             </w:t>
      </w:r>
      <w:r w:rsidRPr="0064100D">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bCs/>
          <w:iCs/>
          <w:lang w:eastAsia="ar-SA"/>
        </w:rPr>
        <w:t>области  от</w:t>
      </w:r>
      <w:proofErr w:type="gramEnd"/>
      <w:r w:rsidRPr="0064100D">
        <w:rPr>
          <w:rFonts w:cs="Arial"/>
          <w:bCs/>
          <w:iCs/>
          <w:lang w:eastAsia="ar-SA"/>
        </w:rPr>
        <w:t xml:space="preserve"> 19 декабря 2013 года №34 «О внесении изменений и дополнений в устав Петропавловского муниципального района Воронежской области» в часть 4 статьи 42 внесены дополнения)</w:t>
      </w:r>
    </w:p>
    <w:p w:rsidR="003F25E4" w:rsidRPr="0064100D" w:rsidRDefault="003F25E4" w:rsidP="003F25E4">
      <w:pPr>
        <w:pStyle w:val="aff"/>
        <w:numPr>
          <w:ilvl w:val="1"/>
          <w:numId w:val="22"/>
        </w:numPr>
        <w:tabs>
          <w:tab w:val="clear" w:pos="1080"/>
        </w:tabs>
        <w:suppressAutoHyphens/>
        <w:ind w:left="0" w:firstLine="567"/>
        <w:rPr>
          <w:rFonts w:cs="Arial"/>
          <w:lang w:eastAsia="ar-SA"/>
        </w:rPr>
      </w:pPr>
      <w:r w:rsidRPr="0064100D">
        <w:rPr>
          <w:rFonts w:cs="Arial"/>
          <w:lang w:eastAsia="ar-SA"/>
        </w:rPr>
        <w:t xml:space="preserve">Высшее должностное лицо местного самоуправления – глава Петропавловского муниципального района, заместитель председателя Совета народных депутатов муниципального района осуществляют свои полномочия на непостоянной основе. </w:t>
      </w:r>
    </w:p>
    <w:p w:rsidR="003F25E4" w:rsidRPr="0064100D" w:rsidRDefault="003F25E4" w:rsidP="003F25E4">
      <w:pPr>
        <w:suppressAutoHyphens/>
        <w:rPr>
          <w:rFonts w:cs="Arial"/>
          <w:lang w:eastAsia="ar-SA"/>
        </w:rPr>
      </w:pPr>
      <w:r w:rsidRPr="0064100D">
        <w:t>Депутату  Совета народных депутатов Петропавловского муниципального района для осуществления своих полномочий на непостоянной основе гарантируется сохранение места работы (должности) на срок, в совокупности составляющий  шесть рабочих дней в месяц.</w:t>
      </w:r>
    </w:p>
    <w:p w:rsidR="003F25E4" w:rsidRPr="0064100D" w:rsidRDefault="003F25E4" w:rsidP="003F25E4">
      <w:pPr>
        <w:suppressAutoHyphens/>
        <w:rPr>
          <w:rFonts w:cs="Arial"/>
          <w:iCs/>
          <w:lang w:eastAsia="ar-SA"/>
        </w:rPr>
      </w:pPr>
      <w:r w:rsidRPr="0064100D">
        <w:rPr>
          <w:rFonts w:cs="Arial"/>
          <w:lang w:eastAsia="ar-SA"/>
        </w:rPr>
        <w:t>(</w:t>
      </w:r>
      <w:r w:rsidRPr="0064100D">
        <w:rPr>
          <w:rFonts w:cs="Arial"/>
          <w:iCs/>
          <w:lang w:eastAsia="ar-SA"/>
        </w:rPr>
        <w:t>решением Совета народных депутатов Петропавловского муниципального района Воронежской области  от 28 июля 2009 года №27 «О внесении изменений и дополнений в устав Петропавловского муниципального района Воронежской области» часть 5 статьи 42 изложена в новой редакции)</w:t>
      </w:r>
    </w:p>
    <w:p w:rsidR="003F25E4" w:rsidRPr="0064100D" w:rsidRDefault="003F25E4" w:rsidP="003F25E4">
      <w:pPr>
        <w:suppressAutoHyphens/>
        <w:rPr>
          <w:rFonts w:cs="Arial"/>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области  от 19 мая 2006 года №6 «О внесении изменений и дополнений в устав Петропавловского муниципального района Воронежской области» часть 5 статьи 42 изложена в новой редакции)</w:t>
      </w:r>
      <w:r w:rsidRPr="0064100D">
        <w:rPr>
          <w:rFonts w:cs="Arial"/>
          <w:lang w:eastAsia="ar-SA"/>
        </w:rPr>
        <w:t xml:space="preserve">. </w:t>
      </w:r>
    </w:p>
    <w:p w:rsidR="003F25E4" w:rsidRPr="0064100D" w:rsidRDefault="003F25E4" w:rsidP="003F25E4">
      <w:pPr>
        <w:suppressAutoHyphens/>
        <w:rPr>
          <w:rFonts w:cs="Arial"/>
          <w:lang w:eastAsia="ar-SA"/>
        </w:rPr>
      </w:pPr>
      <w:r w:rsidRPr="0064100D">
        <w:rPr>
          <w:rFonts w:cs="Arial"/>
          <w:iCs/>
          <w:lang w:eastAsia="ar-SA"/>
        </w:rPr>
        <w:t>(решением Совета народных депутатов Петропавловского муниципального района Воронежской области  от 13.08.2020 года №26 «О внесении изменений и дополнений в устав Петропавловского муниципального района Воронежской области» часть 5 статьи 42 дополнена вторым абзацем)</w:t>
      </w:r>
      <w:r w:rsidRPr="0064100D">
        <w:rPr>
          <w:rFonts w:cs="Arial"/>
          <w:lang w:eastAsia="ar-SA"/>
        </w:rPr>
        <w:t xml:space="preserve">. </w:t>
      </w:r>
    </w:p>
    <w:p w:rsidR="003F25E4" w:rsidRPr="00581C11" w:rsidRDefault="003F25E4" w:rsidP="003F25E4">
      <w:pPr>
        <w:numPr>
          <w:ilvl w:val="2"/>
          <w:numId w:val="23"/>
        </w:numPr>
        <w:suppressAutoHyphens/>
        <w:ind w:left="0" w:firstLine="567"/>
        <w:rPr>
          <w:rFonts w:cs="Arial"/>
          <w:bCs/>
          <w:iCs/>
          <w:lang w:eastAsia="ar-SA"/>
        </w:rPr>
      </w:pPr>
      <w:r w:rsidRPr="00581C11">
        <w:t xml:space="preserve">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w:t>
      </w:r>
      <w:r w:rsidRPr="00581C11">
        <w:lastRenderedPageBreak/>
        <w:t>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настоящим Федеральным законом, иными федеральными законами.</w:t>
      </w:r>
      <w:r w:rsidRPr="00581C11">
        <w:rPr>
          <w:rFonts w:cs="Arial"/>
          <w:bCs/>
          <w:iCs/>
          <w:lang w:eastAsia="ar-SA"/>
        </w:rPr>
        <w:t xml:space="preserve">    </w:t>
      </w:r>
    </w:p>
    <w:p w:rsidR="003F25E4" w:rsidRPr="00581C11" w:rsidRDefault="003F25E4" w:rsidP="003F25E4">
      <w:pPr>
        <w:suppressAutoHyphens/>
        <w:ind w:firstLine="0"/>
        <w:rPr>
          <w:rFonts w:cs="Arial"/>
          <w:bCs/>
          <w:iCs/>
          <w:lang w:eastAsia="ar-SA"/>
        </w:rPr>
      </w:pPr>
      <w:r w:rsidRPr="00581C11">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581C11">
        <w:rPr>
          <w:rFonts w:cs="Arial"/>
          <w:bCs/>
          <w:iCs/>
          <w:lang w:eastAsia="ar-SA"/>
        </w:rPr>
        <w:t>области  от</w:t>
      </w:r>
      <w:proofErr w:type="gramEnd"/>
      <w:r w:rsidRPr="00581C11">
        <w:rPr>
          <w:rFonts w:cs="Arial"/>
          <w:bCs/>
          <w:iCs/>
          <w:lang w:eastAsia="ar-SA"/>
        </w:rPr>
        <w:t xml:space="preserve"> 19 декабря  2013 года №34 «О внесении изменений и дополнений в устав Петропавловского муниципального района Воронежской области» в часть 6 статьи 42 внесены изменения)</w:t>
      </w:r>
    </w:p>
    <w:p w:rsidR="003F25E4" w:rsidRPr="00581C11" w:rsidRDefault="003F25E4" w:rsidP="003F25E4">
      <w:pPr>
        <w:suppressAutoHyphens/>
        <w:rPr>
          <w:rFonts w:cs="Arial"/>
          <w:bCs/>
          <w:iCs/>
          <w:lang w:eastAsia="ar-SA"/>
        </w:rPr>
      </w:pPr>
      <w:r w:rsidRPr="00581C11">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581C11">
        <w:rPr>
          <w:rFonts w:cs="Arial"/>
          <w:bCs/>
          <w:iCs/>
          <w:lang w:eastAsia="ar-SA"/>
        </w:rPr>
        <w:t>области  от</w:t>
      </w:r>
      <w:proofErr w:type="gramEnd"/>
      <w:r w:rsidRPr="00581C11">
        <w:rPr>
          <w:rFonts w:cs="Arial"/>
          <w:bCs/>
          <w:iCs/>
          <w:lang w:eastAsia="ar-SA"/>
        </w:rPr>
        <w:t xml:space="preserve"> 25 </w:t>
      </w:r>
      <w:r w:rsidRPr="00581C11">
        <w:rPr>
          <w:rFonts w:cs="Arial"/>
          <w:iCs/>
          <w:lang w:eastAsia="ar-SA"/>
        </w:rPr>
        <w:t>июня</w:t>
      </w:r>
      <w:r w:rsidRPr="00581C11">
        <w:rPr>
          <w:rFonts w:cs="Arial"/>
          <w:bCs/>
          <w:iCs/>
          <w:lang w:eastAsia="ar-SA"/>
        </w:rPr>
        <w:t xml:space="preserve"> 2008 года №51 «О внесении изменений и дополнений в устав Петропавловского муниципального района Воронежской области»первое предложение части 6 статьи 42 изложено  в новой редакции)</w:t>
      </w:r>
    </w:p>
    <w:p w:rsidR="003F25E4" w:rsidRPr="00581C11" w:rsidRDefault="003F25E4" w:rsidP="003F25E4">
      <w:pPr>
        <w:suppressAutoHyphens/>
        <w:rPr>
          <w:rFonts w:cs="Arial"/>
          <w:lang w:eastAsia="ar-SA"/>
        </w:rPr>
      </w:pPr>
      <w:r w:rsidRPr="00581C11">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581C11">
        <w:rPr>
          <w:rFonts w:cs="Arial"/>
          <w:bCs/>
          <w:iCs/>
          <w:lang w:eastAsia="ar-SA"/>
        </w:rPr>
        <w:t>области  от</w:t>
      </w:r>
      <w:proofErr w:type="gramEnd"/>
      <w:r w:rsidRPr="00581C11">
        <w:rPr>
          <w:rFonts w:cs="Arial"/>
          <w:bCs/>
          <w:iCs/>
          <w:lang w:eastAsia="ar-SA"/>
        </w:rPr>
        <w:t xml:space="preserve"> 21.07.2022 года №27 часть 6 статьи 42 изложена  в новой редакции)</w:t>
      </w:r>
    </w:p>
    <w:p w:rsidR="003F25E4" w:rsidRPr="0064100D" w:rsidRDefault="003F25E4" w:rsidP="003F25E4">
      <w:pPr>
        <w:suppressAutoHyphens/>
        <w:rPr>
          <w:rFonts w:cs="Arial"/>
          <w:iCs/>
          <w:lang w:eastAsia="ar-SA"/>
        </w:rPr>
      </w:pPr>
      <w:r w:rsidRPr="00581C11">
        <w:rPr>
          <w:rFonts w:cs="Arial"/>
          <w:lang w:eastAsia="ar-SA"/>
        </w:rPr>
        <w:t>Депутат совета</w:t>
      </w:r>
      <w:r w:rsidRPr="0064100D">
        <w:rPr>
          <w:rFonts w:cs="Arial"/>
          <w:lang w:eastAsia="ar-SA"/>
        </w:rPr>
        <w:t xml:space="preserve"> народных </w:t>
      </w:r>
      <w:proofErr w:type="gramStart"/>
      <w:r w:rsidRPr="0064100D">
        <w:rPr>
          <w:rFonts w:cs="Arial"/>
          <w:lang w:eastAsia="ar-SA"/>
        </w:rPr>
        <w:t>депутатов  муниципального</w:t>
      </w:r>
      <w:proofErr w:type="gramEnd"/>
      <w:r w:rsidRPr="0064100D">
        <w:rPr>
          <w:rFonts w:cs="Arial"/>
          <w:lang w:eastAsia="ar-SA"/>
        </w:rPr>
        <w:t xml:space="preserve"> района, выборное должностное лицо местного самоуправления не могут одновременно исполнять полномочия депутата представительного органа местного  иного муниципального образования или должностного лица  местного самоуправления иного муниципального образования, за исключением  случаев, установленных Федеральным законом. </w:t>
      </w:r>
    </w:p>
    <w:p w:rsidR="003F25E4" w:rsidRPr="0064100D" w:rsidRDefault="003F25E4" w:rsidP="003F25E4">
      <w:pPr>
        <w:suppressAutoHyphens/>
        <w:rPr>
          <w:rFonts w:cs="Arial"/>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19 мая 2006 года №6 «О внесении изменений и дополнений в устав Петропавловского муниципального района Воронежской области» в часть 6 внесены  42 внесены дополнения) </w:t>
      </w:r>
    </w:p>
    <w:p w:rsidR="003F25E4" w:rsidRPr="0064100D" w:rsidRDefault="003F25E4" w:rsidP="003F25E4">
      <w:pPr>
        <w:autoSpaceDE w:val="0"/>
        <w:autoSpaceDN w:val="0"/>
        <w:adjustRightInd w:val="0"/>
      </w:pPr>
      <w:r w:rsidRPr="0064100D">
        <w:rPr>
          <w:rFonts w:eastAsia="Courier New" w:cs="Arial"/>
          <w:lang w:eastAsia="ar-SA"/>
        </w:rPr>
        <w:t xml:space="preserve">  </w:t>
      </w:r>
      <w:r w:rsidRPr="0064100D">
        <w:t>7. 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p w:rsidR="003F25E4" w:rsidRPr="0064100D" w:rsidRDefault="003F25E4" w:rsidP="003F25E4">
      <w:pPr>
        <w:autoSpaceDE w:val="0"/>
        <w:autoSpaceDN w:val="0"/>
        <w:adjustRightInd w:val="0"/>
      </w:pPr>
      <w:r w:rsidRPr="0064100D">
        <w:t>1) заниматься предпринимательской деятельностью лично или через доверенных лиц;</w:t>
      </w:r>
    </w:p>
    <w:p w:rsidR="00BA27E2" w:rsidRDefault="003F25E4" w:rsidP="00BA27E2">
      <w:pPr>
        <w:autoSpaceDE w:val="0"/>
        <w:autoSpaceDN w:val="0"/>
        <w:adjustRightInd w:val="0"/>
      </w:pPr>
      <w:r w:rsidRPr="0064100D">
        <w:t>2) участвовать в управлении коммерческой или некоммерческой организацией, за исключением следующих случаев:</w:t>
      </w:r>
    </w:p>
    <w:p w:rsidR="00BA27E2" w:rsidRPr="00581C11" w:rsidRDefault="00BA27E2" w:rsidP="00BA27E2">
      <w:pPr>
        <w:autoSpaceDE w:val="0"/>
        <w:autoSpaceDN w:val="0"/>
        <w:adjustRightInd w:val="0"/>
      </w:pPr>
      <w:r w:rsidRPr="00581C11">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BA27E2" w:rsidRPr="00581C11" w:rsidRDefault="00BA27E2" w:rsidP="00BA27E2">
      <w:pPr>
        <w:suppressAutoHyphens/>
        <w:rPr>
          <w:rFonts w:cs="Arial"/>
          <w:lang w:eastAsia="ar-SA"/>
        </w:rPr>
      </w:pPr>
      <w:r w:rsidRPr="00581C11">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581C11">
        <w:rPr>
          <w:rFonts w:cs="Arial"/>
          <w:iCs/>
          <w:lang w:eastAsia="ar-SA"/>
        </w:rPr>
        <w:t>области  от</w:t>
      </w:r>
      <w:proofErr w:type="gramEnd"/>
      <w:r w:rsidRPr="00581C11">
        <w:rPr>
          <w:rFonts w:cs="Arial"/>
          <w:iCs/>
          <w:lang w:eastAsia="ar-SA"/>
        </w:rPr>
        <w:t xml:space="preserve"> 21.07.2022 года №27  в</w:t>
      </w:r>
      <w:r w:rsidRPr="00581C11">
        <w:rPr>
          <w:rFonts w:eastAsia="Courier New" w:cs="Arial"/>
          <w:lang w:eastAsia="ar-SA"/>
        </w:rPr>
        <w:t xml:space="preserve"> подпункт а) пункта 2) части 7 </w:t>
      </w:r>
      <w:r w:rsidRPr="00581C11">
        <w:rPr>
          <w:rFonts w:cs="Arial"/>
          <w:iCs/>
          <w:lang w:eastAsia="ar-SA"/>
        </w:rPr>
        <w:t xml:space="preserve"> статьи  42 внесены изменения) </w:t>
      </w:r>
    </w:p>
    <w:p w:rsidR="00BA27E2" w:rsidRPr="00581C11" w:rsidRDefault="00BA27E2" w:rsidP="00BA27E2">
      <w:pPr>
        <w:autoSpaceDE w:val="0"/>
        <w:autoSpaceDN w:val="0"/>
        <w:adjustRightInd w:val="0"/>
      </w:pPr>
      <w:r w:rsidRPr="00581C11">
        <w:t xml:space="preserve">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w:t>
      </w:r>
      <w:r w:rsidR="00F32304">
        <w:t>с предварительным уведомлением Г</w:t>
      </w:r>
      <w:r w:rsidRPr="00581C11">
        <w:t>убернатора Воронежской области в порядке, установленном законом Воронежской области;</w:t>
      </w:r>
    </w:p>
    <w:p w:rsidR="00BA27E2" w:rsidRPr="00581C11" w:rsidRDefault="00BA27E2" w:rsidP="00BA27E2">
      <w:pPr>
        <w:suppressAutoHyphens/>
        <w:rPr>
          <w:rFonts w:cs="Arial"/>
          <w:lang w:eastAsia="ar-SA"/>
        </w:rPr>
      </w:pPr>
      <w:r w:rsidRPr="00581C11">
        <w:rPr>
          <w:rFonts w:cs="Arial"/>
          <w:iCs/>
          <w:lang w:eastAsia="ar-SA"/>
        </w:rPr>
        <w:lastRenderedPageBreak/>
        <w:t xml:space="preserve">(решением Совета народных депутатов Петропавловского муниципального района Воронежской </w:t>
      </w:r>
      <w:proofErr w:type="gramStart"/>
      <w:r w:rsidRPr="00581C11">
        <w:rPr>
          <w:rFonts w:cs="Arial"/>
          <w:iCs/>
          <w:lang w:eastAsia="ar-SA"/>
        </w:rPr>
        <w:t>области  от</w:t>
      </w:r>
      <w:proofErr w:type="gramEnd"/>
      <w:r w:rsidRPr="00581C11">
        <w:rPr>
          <w:rFonts w:cs="Arial"/>
          <w:iCs/>
          <w:lang w:eastAsia="ar-SA"/>
        </w:rPr>
        <w:t xml:space="preserve"> 21.07.2022 года №27  в</w:t>
      </w:r>
      <w:r w:rsidRPr="00581C11">
        <w:rPr>
          <w:rFonts w:eastAsia="Courier New" w:cs="Arial"/>
          <w:lang w:eastAsia="ar-SA"/>
        </w:rPr>
        <w:t xml:space="preserve"> подпункт б) пункта 2) части 7 </w:t>
      </w:r>
      <w:r w:rsidRPr="00581C11">
        <w:rPr>
          <w:rFonts w:cs="Arial"/>
          <w:iCs/>
          <w:lang w:eastAsia="ar-SA"/>
        </w:rPr>
        <w:t xml:space="preserve"> статьи  42 внесены изменения</w:t>
      </w:r>
      <w:r w:rsidR="00F32304">
        <w:rPr>
          <w:rFonts w:cs="Arial"/>
          <w:iCs/>
          <w:lang w:eastAsia="ar-SA"/>
        </w:rPr>
        <w:t xml:space="preserve">, </w:t>
      </w:r>
      <w:r w:rsidR="00F32304" w:rsidRPr="00F32304">
        <w:rPr>
          <w:rFonts w:cs="Arial"/>
          <w:b/>
          <w:iCs/>
          <w:lang w:eastAsia="ar-SA"/>
        </w:rPr>
        <w:t xml:space="preserve">в ред. </w:t>
      </w:r>
      <w:proofErr w:type="spellStart"/>
      <w:r w:rsidR="00F32304" w:rsidRPr="00F32304">
        <w:rPr>
          <w:rFonts w:cs="Arial"/>
          <w:b/>
          <w:iCs/>
          <w:lang w:eastAsia="ar-SA"/>
        </w:rPr>
        <w:t>реш</w:t>
      </w:r>
      <w:proofErr w:type="spellEnd"/>
      <w:r w:rsidR="00F32304" w:rsidRPr="00F32304">
        <w:rPr>
          <w:rFonts w:cs="Arial"/>
          <w:b/>
          <w:iCs/>
          <w:lang w:eastAsia="ar-SA"/>
        </w:rPr>
        <w:t>. №26 от 30.10.2024 года</w:t>
      </w:r>
      <w:r w:rsidRPr="00581C11">
        <w:rPr>
          <w:rFonts w:cs="Arial"/>
          <w:iCs/>
          <w:lang w:eastAsia="ar-SA"/>
        </w:rPr>
        <w:t xml:space="preserve">) </w:t>
      </w:r>
    </w:p>
    <w:p w:rsidR="003F25E4" w:rsidRPr="0064100D" w:rsidRDefault="003F25E4" w:rsidP="003F25E4">
      <w:pPr>
        <w:autoSpaceDE w:val="0"/>
        <w:autoSpaceDN w:val="0"/>
        <w:adjustRightInd w:val="0"/>
      </w:pPr>
      <w:r w:rsidRPr="00581C11">
        <w:t>в) представление на безвозмездной основе интересов Петропавловского муниципального района в совете</w:t>
      </w:r>
      <w:r w:rsidRPr="0064100D">
        <w:t xml:space="preserve"> муниципальных образований Воронежской области, иных объединениях муниципальных образований, а также в их органах управления;</w:t>
      </w:r>
    </w:p>
    <w:p w:rsidR="003F25E4" w:rsidRPr="0064100D" w:rsidRDefault="003F25E4" w:rsidP="003F25E4">
      <w:pPr>
        <w:autoSpaceDE w:val="0"/>
        <w:autoSpaceDN w:val="0"/>
        <w:adjustRightInd w:val="0"/>
      </w:pPr>
      <w:r w:rsidRPr="0064100D">
        <w:t>г) представление на безвозмездной основе интересов Петропавловского муниципального района в органах управления и ревизионной комиссии организации, учредителем (акционером, участником) которой является Петропавловский муниципальный район, в соответствии с муниципальными правовыми актами, определяющими порядок осуществления от имени Петропавловского муниципального района полномочий учредителя организации либо порядок управления находящимися в муниципальной собственности акциями (долями в уставном капитале);</w:t>
      </w:r>
    </w:p>
    <w:p w:rsidR="003F25E4" w:rsidRPr="0064100D" w:rsidRDefault="003F25E4" w:rsidP="003F25E4">
      <w:pPr>
        <w:autoSpaceDE w:val="0"/>
        <w:autoSpaceDN w:val="0"/>
        <w:adjustRightInd w:val="0"/>
      </w:pPr>
      <w:r w:rsidRPr="0064100D">
        <w:t>д) иные случаи, предусмотренные федеральными законами;</w:t>
      </w:r>
    </w:p>
    <w:p w:rsidR="003F25E4" w:rsidRPr="0064100D" w:rsidRDefault="003F25E4" w:rsidP="003F25E4">
      <w:pPr>
        <w:autoSpaceDE w:val="0"/>
        <w:autoSpaceDN w:val="0"/>
        <w:adjustRightInd w:val="0"/>
      </w:pPr>
      <w:r w:rsidRPr="0064100D">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3F25E4" w:rsidRPr="0064100D" w:rsidRDefault="003F25E4" w:rsidP="003F25E4">
      <w:pPr>
        <w:autoSpaceDE w:val="0"/>
        <w:autoSpaceDN w:val="0"/>
        <w:adjustRightInd w:val="0"/>
      </w:pPr>
      <w:r w:rsidRPr="0064100D">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3F25E4" w:rsidRPr="0064100D" w:rsidRDefault="003F25E4" w:rsidP="003F25E4">
      <w:pPr>
        <w:suppressAutoHyphens/>
        <w:rPr>
          <w:rFonts w:cs="Arial"/>
          <w:bCs/>
          <w:iCs/>
          <w:lang w:eastAsia="ar-SA"/>
        </w:rPr>
      </w:pPr>
      <w:r w:rsidRPr="0064100D">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bCs/>
          <w:iCs/>
          <w:lang w:eastAsia="ar-SA"/>
        </w:rPr>
        <w:t>области  от</w:t>
      </w:r>
      <w:proofErr w:type="gramEnd"/>
      <w:r w:rsidRPr="0064100D">
        <w:rPr>
          <w:rFonts w:cs="Arial"/>
          <w:bCs/>
          <w:iCs/>
          <w:lang w:eastAsia="ar-SA"/>
        </w:rPr>
        <w:t xml:space="preserve"> 25 </w:t>
      </w:r>
      <w:r w:rsidRPr="0064100D">
        <w:rPr>
          <w:rFonts w:cs="Arial"/>
          <w:iCs/>
          <w:lang w:eastAsia="ar-SA"/>
        </w:rPr>
        <w:t>июня</w:t>
      </w:r>
      <w:r w:rsidRPr="0064100D">
        <w:rPr>
          <w:rFonts w:cs="Arial"/>
          <w:bCs/>
          <w:iCs/>
          <w:lang w:eastAsia="ar-SA"/>
        </w:rPr>
        <w:t xml:space="preserve"> 2008 года № 51 «О внесении изменений и дополнений в устав Петропавловского муниципального района Воронежской области» часть 7 статьи 42  изложена в новой редакции»)</w:t>
      </w:r>
    </w:p>
    <w:p w:rsidR="003F25E4" w:rsidRPr="0064100D" w:rsidRDefault="003F25E4" w:rsidP="003F25E4">
      <w:pPr>
        <w:suppressAutoHyphens/>
        <w:rPr>
          <w:rFonts w:cs="Arial"/>
          <w:bCs/>
          <w:iCs/>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13.08.2020 года № 26 «О внесении изменений и дополнений в устав Петропавловского муниципального района Воронежской области» часть 7 статьи 42  изложена в новой редакции»)</w:t>
      </w:r>
    </w:p>
    <w:p w:rsidR="003F25E4" w:rsidRPr="0064100D" w:rsidRDefault="003F25E4" w:rsidP="003F25E4">
      <w:pPr>
        <w:suppressAutoHyphens/>
        <w:autoSpaceDE w:val="0"/>
        <w:rPr>
          <w:rFonts w:cs="Arial"/>
          <w:bCs/>
          <w:iCs/>
          <w:lang w:eastAsia="ar-SA"/>
        </w:rPr>
      </w:pPr>
      <w:r w:rsidRPr="0064100D">
        <w:rPr>
          <w:rFonts w:cs="Arial"/>
          <w:bCs/>
          <w:iCs/>
          <w:lang w:eastAsia="ar-SA"/>
        </w:rPr>
        <w:t xml:space="preserve">   7.1.</w:t>
      </w:r>
      <w:r w:rsidRPr="0064100D">
        <w:rPr>
          <w:rFonts w:cs="Arial"/>
          <w:lang w:eastAsia="ar-SA"/>
        </w:rPr>
        <w:t xml:space="preserve"> </w:t>
      </w:r>
      <w:r w:rsidRPr="0064100D">
        <w:t xml:space="preserve">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 </w:t>
      </w:r>
      <w:hyperlink r:id="rId23" w:history="1">
        <w:r w:rsidRPr="0064100D">
          <w:t>законом</w:t>
        </w:r>
      </w:hyperlink>
      <w:r w:rsidRPr="0064100D">
        <w:t xml:space="preserve">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w:t>
      </w:r>
      <w:hyperlink r:id="rId24" w:history="1">
        <w:r w:rsidRPr="0064100D">
          <w:t>законом</w:t>
        </w:r>
      </w:hyperlink>
      <w:r w:rsidRPr="0064100D">
        <w:t xml:space="preserve"> от 25 декабря 2008 года N 273-ФЗ "О противодействии коррупции", Федеральным </w:t>
      </w:r>
      <w:hyperlink r:id="rId25" w:history="1">
        <w:r w:rsidRPr="0064100D">
          <w:t>законом</w:t>
        </w:r>
      </w:hyperlink>
      <w:r w:rsidRPr="0064100D">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26" w:history="1">
        <w:r w:rsidRPr="0064100D">
          <w:t>законом</w:t>
        </w:r>
      </w:hyperlink>
      <w:r w:rsidRPr="0064100D">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настоящим Федеральным законом</w:t>
      </w:r>
    </w:p>
    <w:p w:rsidR="003F25E4" w:rsidRPr="0064100D" w:rsidRDefault="003F25E4" w:rsidP="003F25E4">
      <w:pPr>
        <w:suppressAutoHyphens/>
        <w:autoSpaceDE w:val="0"/>
        <w:rPr>
          <w:rFonts w:cs="Arial"/>
          <w:bCs/>
          <w:iCs/>
          <w:lang w:eastAsia="ar-SA"/>
        </w:rPr>
      </w:pPr>
      <w:r w:rsidRPr="0064100D">
        <w:rPr>
          <w:rFonts w:cs="Arial"/>
          <w:bCs/>
          <w:iCs/>
          <w:lang w:eastAsia="ar-SA"/>
        </w:rPr>
        <w:t xml:space="preserve">         (решением Совета народных депутатов Петропавловского муниципального района Воронежской области  от 19 декабря  2013 года №34 «О внесении изменений и </w:t>
      </w:r>
      <w:r w:rsidRPr="0064100D">
        <w:rPr>
          <w:rFonts w:cs="Arial"/>
          <w:bCs/>
          <w:iCs/>
          <w:lang w:eastAsia="ar-SA"/>
        </w:rPr>
        <w:lastRenderedPageBreak/>
        <w:t>дополнений в устав Петропавловского муниципального района Воронежской области» статья 42 дополнена частью 7.1)</w:t>
      </w:r>
    </w:p>
    <w:p w:rsidR="003F25E4" w:rsidRPr="0064100D" w:rsidRDefault="003F25E4" w:rsidP="003F25E4">
      <w:pPr>
        <w:suppressAutoHyphens/>
        <w:autoSpaceDE w:val="0"/>
        <w:rPr>
          <w:rFonts w:cs="Arial"/>
          <w:bCs/>
          <w:iCs/>
          <w:lang w:eastAsia="ar-SA"/>
        </w:rPr>
      </w:pPr>
      <w:r w:rsidRPr="0064100D">
        <w:rPr>
          <w:rFonts w:cs="Arial"/>
          <w:bCs/>
          <w:iCs/>
          <w:lang w:eastAsia="ar-SA"/>
        </w:rPr>
        <w:t xml:space="preserve">         (решением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часть 7.1 изложена в новой редакции)</w:t>
      </w:r>
    </w:p>
    <w:p w:rsidR="003F25E4" w:rsidRPr="0064100D" w:rsidRDefault="003F25E4" w:rsidP="003F25E4">
      <w:pPr>
        <w:suppressAutoHyphens/>
        <w:autoSpaceDE w:val="0"/>
        <w:rPr>
          <w:rFonts w:cs="Arial"/>
          <w:bCs/>
          <w:iCs/>
          <w:lang w:eastAsia="ar-SA"/>
        </w:rPr>
      </w:pPr>
      <w:r w:rsidRPr="0064100D">
        <w:rPr>
          <w:rFonts w:cs="Arial"/>
          <w:bCs/>
          <w:iCs/>
          <w:lang w:eastAsia="ar-SA"/>
        </w:rPr>
        <w:t xml:space="preserve">   (решением Совета народных депутатов Петропавловского муниципального района Воронежской области  от 20 апреля  2016 года №5 «О внесении изменений и дополнений в устав Петропавловского муниципального района Воронежской области» часть 7.1 изложена в новой редакции)</w:t>
      </w:r>
    </w:p>
    <w:p w:rsidR="003F25E4" w:rsidRPr="0064100D" w:rsidRDefault="003F25E4" w:rsidP="003F25E4">
      <w:pPr>
        <w:suppressAutoHyphens/>
        <w:autoSpaceDE w:val="0"/>
        <w:rPr>
          <w:rFonts w:cs="Arial"/>
          <w:bCs/>
          <w:iCs/>
          <w:lang w:eastAsia="ar-SA"/>
        </w:rPr>
      </w:pPr>
      <w:r w:rsidRPr="0064100D">
        <w:rPr>
          <w:rFonts w:cs="Arial"/>
          <w:bCs/>
          <w:iCs/>
          <w:lang w:eastAsia="ar-SA"/>
        </w:rPr>
        <w:t xml:space="preserve">   (решением Совета народных депутатов Петропавловского муниципального района Воронежской области  от 13.08.2020 года №26  «О внесении изменений и дополнений в устав Петропавловского муниципального района Воронежской области» часть 7.1 изложена в новой редакции).</w:t>
      </w:r>
    </w:p>
    <w:p w:rsidR="003F25E4" w:rsidRPr="0064100D" w:rsidRDefault="003F25E4" w:rsidP="003F25E4">
      <w:pPr>
        <w:suppressAutoHyphens/>
        <w:autoSpaceDE w:val="0"/>
        <w:rPr>
          <w:rFonts w:cs="Arial"/>
          <w:lang w:eastAsia="ar-SA"/>
        </w:rPr>
      </w:pPr>
      <w:r w:rsidRPr="0064100D">
        <w:rPr>
          <w:rFonts w:cs="Arial"/>
          <w:lang w:eastAsia="ar-SA"/>
        </w:rPr>
        <w:t xml:space="preserve">      7.2. Проверка достоверности и полноты сведений о доходах, </w:t>
      </w:r>
      <w:proofErr w:type="gramStart"/>
      <w:r w:rsidRPr="0064100D">
        <w:rPr>
          <w:rFonts w:cs="Arial"/>
          <w:lang w:eastAsia="ar-SA"/>
        </w:rPr>
        <w:t xml:space="preserve">расходах,   </w:t>
      </w:r>
      <w:proofErr w:type="gramEnd"/>
      <w:r w:rsidRPr="0064100D">
        <w:rPr>
          <w:rFonts w:cs="Arial"/>
          <w:lang w:eastAsia="ar-SA"/>
        </w:rPr>
        <w:t xml:space="preserve">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Губернатора Воронежской области в порядке, установленном законом Воронежской области. (дополнен </w:t>
      </w:r>
      <w:proofErr w:type="spellStart"/>
      <w:r w:rsidRPr="0064100D">
        <w:rPr>
          <w:rFonts w:cs="Arial"/>
          <w:lang w:eastAsia="ar-SA"/>
        </w:rPr>
        <w:t>реш</w:t>
      </w:r>
      <w:proofErr w:type="spellEnd"/>
      <w:r w:rsidRPr="0064100D">
        <w:rPr>
          <w:rFonts w:cs="Arial"/>
          <w:lang w:eastAsia="ar-SA"/>
        </w:rPr>
        <w:t>. №30 от 27.12.2017г.)</w:t>
      </w:r>
    </w:p>
    <w:p w:rsidR="003F25E4" w:rsidRPr="0064100D" w:rsidRDefault="003F25E4" w:rsidP="003F25E4">
      <w:pPr>
        <w:suppressAutoHyphens/>
        <w:autoSpaceDE w:val="0"/>
        <w:rPr>
          <w:rFonts w:cs="Arial"/>
          <w:lang w:eastAsia="ar-SA"/>
        </w:rPr>
      </w:pPr>
      <w:r w:rsidRPr="0064100D">
        <w:rPr>
          <w:rFonts w:cs="Arial"/>
          <w:lang w:eastAsia="ar-SA"/>
        </w:rPr>
        <w:t xml:space="preserve">     7.3. При выявлении в результате проверки, проведенной в соответствии  с частью 7.2 настоящей статьи, фактов несоблюдения ограничений,  запретов, неисполнения обязанностей, которые установлены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Воронежской области обращается с заявлением о досрочном прекращении полномочий депутата Совета народных депутатов, члена выборного органа местного самоуправления, выборного должностного лица</w:t>
      </w:r>
      <w:r w:rsidRPr="0064100D">
        <w:t xml:space="preserve"> местного самоуправления или применении в отношении указанных лиц иной меры ответственности</w:t>
      </w:r>
      <w:r w:rsidRPr="0064100D">
        <w:rPr>
          <w:rFonts w:cs="Arial"/>
          <w:lang w:eastAsia="ar-SA"/>
        </w:rPr>
        <w:t xml:space="preserve"> в Совет народных депутатов, или в суд. (дополнен </w:t>
      </w:r>
      <w:proofErr w:type="spellStart"/>
      <w:r w:rsidRPr="0064100D">
        <w:rPr>
          <w:rFonts w:cs="Arial"/>
          <w:lang w:eastAsia="ar-SA"/>
        </w:rPr>
        <w:t>реш</w:t>
      </w:r>
      <w:proofErr w:type="spellEnd"/>
      <w:r w:rsidRPr="0064100D">
        <w:rPr>
          <w:rFonts w:cs="Arial"/>
          <w:lang w:eastAsia="ar-SA"/>
        </w:rPr>
        <w:t>. №30 от 27.12.2017г.)</w:t>
      </w:r>
    </w:p>
    <w:p w:rsidR="003F25E4" w:rsidRPr="0064100D" w:rsidRDefault="003F25E4" w:rsidP="003F25E4">
      <w:pPr>
        <w:suppressAutoHyphens/>
        <w:autoSpaceDE w:val="0"/>
        <w:rPr>
          <w:rFonts w:cs="Arial"/>
          <w:bCs/>
          <w:iCs/>
          <w:lang w:eastAsia="ar-SA"/>
        </w:rPr>
      </w:pPr>
      <w:r w:rsidRPr="0064100D">
        <w:rPr>
          <w:rFonts w:cs="Arial"/>
          <w:bCs/>
          <w:iCs/>
          <w:lang w:eastAsia="ar-SA"/>
        </w:rPr>
        <w:t xml:space="preserve">   ( в ред. </w:t>
      </w:r>
      <w:proofErr w:type="spellStart"/>
      <w:r w:rsidRPr="0064100D">
        <w:rPr>
          <w:rFonts w:cs="Arial"/>
          <w:bCs/>
          <w:iCs/>
          <w:lang w:eastAsia="ar-SA"/>
        </w:rPr>
        <w:t>реш</w:t>
      </w:r>
      <w:proofErr w:type="spellEnd"/>
      <w:r w:rsidRPr="0064100D">
        <w:rPr>
          <w:rFonts w:cs="Arial"/>
          <w:bCs/>
          <w:iCs/>
          <w:lang w:eastAsia="ar-SA"/>
        </w:rPr>
        <w:t>. от 13.08.2020 года №26  «О внесении изменений и дополнений в устав Петропавловского муниципального района Воронежской области»).</w:t>
      </w:r>
    </w:p>
    <w:p w:rsidR="003F25E4" w:rsidRPr="0064100D" w:rsidRDefault="003F25E4" w:rsidP="003F25E4">
      <w:pPr>
        <w:autoSpaceDE w:val="0"/>
        <w:autoSpaceDN w:val="0"/>
        <w:adjustRightInd w:val="0"/>
      </w:pPr>
      <w:r w:rsidRPr="0064100D">
        <w:t>7.4. 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3F25E4" w:rsidRPr="0064100D" w:rsidRDefault="003F25E4" w:rsidP="003F25E4">
      <w:pPr>
        <w:autoSpaceDE w:val="0"/>
        <w:autoSpaceDN w:val="0"/>
        <w:adjustRightInd w:val="0"/>
      </w:pPr>
      <w:r w:rsidRPr="0064100D">
        <w:t>1) предупреждение;</w:t>
      </w:r>
    </w:p>
    <w:p w:rsidR="003F25E4" w:rsidRPr="0064100D" w:rsidRDefault="003F25E4" w:rsidP="003F25E4">
      <w:pPr>
        <w:autoSpaceDE w:val="0"/>
        <w:autoSpaceDN w:val="0"/>
        <w:adjustRightInd w:val="0"/>
      </w:pPr>
      <w:r w:rsidRPr="0064100D">
        <w:t>2) освобождение депутата, члена выборного органа местного самоуправления от должности в Совете народных депутатов Петропавловского муниципального района, выборном органе местного самоуправления с лишением права занимать должности в Совете народных депутатов Петропавловского муниципального района, выборном органе местного самоуправления до прекращения срока его полномочий;</w:t>
      </w:r>
    </w:p>
    <w:p w:rsidR="003F25E4" w:rsidRPr="0064100D" w:rsidRDefault="003F25E4" w:rsidP="003F25E4">
      <w:pPr>
        <w:autoSpaceDE w:val="0"/>
        <w:autoSpaceDN w:val="0"/>
        <w:adjustRightInd w:val="0"/>
      </w:pPr>
      <w:r w:rsidRPr="0064100D">
        <w:lastRenderedPageBreak/>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3F25E4" w:rsidRPr="0064100D" w:rsidRDefault="003F25E4" w:rsidP="003F25E4">
      <w:pPr>
        <w:autoSpaceDE w:val="0"/>
        <w:autoSpaceDN w:val="0"/>
        <w:adjustRightInd w:val="0"/>
      </w:pPr>
      <w:r w:rsidRPr="0064100D">
        <w:t>4) запрет занимать должности в Совете народных депутатов Петропавловского муниципального района, выборном органе местного самоуправления до прекращения срока его полномочий;</w:t>
      </w:r>
    </w:p>
    <w:p w:rsidR="003F25E4" w:rsidRPr="0064100D" w:rsidRDefault="003F25E4" w:rsidP="003F25E4">
      <w:pPr>
        <w:autoSpaceDE w:val="0"/>
        <w:autoSpaceDN w:val="0"/>
        <w:adjustRightInd w:val="0"/>
      </w:pPr>
      <w:r w:rsidRPr="0064100D">
        <w:t>5) запрет исполнять полномочия на постоянной основе до прекращения срока его полномочий.</w:t>
      </w:r>
    </w:p>
    <w:p w:rsidR="003F25E4" w:rsidRPr="0064100D" w:rsidRDefault="003F25E4" w:rsidP="003F25E4">
      <w:pPr>
        <w:suppressAutoHyphens/>
        <w:autoSpaceDE w:val="0"/>
        <w:rPr>
          <w:rFonts w:cs="Arial"/>
          <w:bCs/>
          <w:iCs/>
          <w:lang w:eastAsia="ar-SA"/>
        </w:rPr>
      </w:pPr>
      <w:r w:rsidRPr="0064100D">
        <w:rPr>
          <w:rFonts w:cs="Arial"/>
          <w:bCs/>
          <w:iCs/>
          <w:lang w:eastAsia="ar-SA"/>
        </w:rPr>
        <w:t xml:space="preserve">   (решением Совета народных депутатов Петропавловского муниципального района Воронежской области  от 13.08.2020 года № 26  «О внесении изменений и дополнений в устав Петропавловского муниципального района Воронежской области» статья 42 дополнена частью 7.4)</w:t>
      </w:r>
    </w:p>
    <w:p w:rsidR="003F25E4" w:rsidRPr="0064100D" w:rsidRDefault="003F25E4" w:rsidP="003F25E4">
      <w:pPr>
        <w:suppressAutoHyphens/>
        <w:autoSpaceDE w:val="0"/>
      </w:pPr>
      <w:r w:rsidRPr="0064100D">
        <w:t>7.5.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7.4. настоящей статьи, определяется муниципальным правовым актом в соответствии с законом Воронежской области.</w:t>
      </w:r>
    </w:p>
    <w:p w:rsidR="003F25E4" w:rsidRDefault="003F25E4" w:rsidP="00581C11">
      <w:pPr>
        <w:suppressAutoHyphens/>
        <w:autoSpaceDE w:val="0"/>
        <w:rPr>
          <w:rFonts w:cs="Arial"/>
          <w:bCs/>
          <w:iCs/>
          <w:lang w:eastAsia="ar-SA"/>
        </w:rPr>
      </w:pPr>
      <w:r w:rsidRPr="0064100D">
        <w:rPr>
          <w:rFonts w:cs="Arial"/>
          <w:bCs/>
          <w:iCs/>
          <w:lang w:eastAsia="ar-SA"/>
        </w:rPr>
        <w:t xml:space="preserve">   (решением Совета народных депутатов Петропавловского муниципального района Воронежской </w:t>
      </w:r>
      <w:proofErr w:type="gramStart"/>
      <w:r w:rsidRPr="0064100D">
        <w:rPr>
          <w:rFonts w:cs="Arial"/>
          <w:bCs/>
          <w:iCs/>
          <w:lang w:eastAsia="ar-SA"/>
        </w:rPr>
        <w:t>области  от</w:t>
      </w:r>
      <w:proofErr w:type="gramEnd"/>
      <w:r w:rsidRPr="0064100D">
        <w:rPr>
          <w:rFonts w:cs="Arial"/>
          <w:bCs/>
          <w:iCs/>
          <w:lang w:eastAsia="ar-SA"/>
        </w:rPr>
        <w:t xml:space="preserve"> 13.08.2020 года № 26  «О внесении изменений и дополнений в устав Петропавловского муниципального района Воронежской области» статья 42 дополнена частью 7.5)</w:t>
      </w:r>
    </w:p>
    <w:p w:rsidR="00581C11" w:rsidRPr="00845296" w:rsidRDefault="00581C11" w:rsidP="00581C11">
      <w:pPr>
        <w:pStyle w:val="aff"/>
        <w:numPr>
          <w:ilvl w:val="1"/>
          <w:numId w:val="15"/>
        </w:numPr>
        <w:suppressAutoHyphens/>
        <w:autoSpaceDE w:val="0"/>
        <w:ind w:left="0" w:firstLine="567"/>
      </w:pPr>
      <w:r w:rsidRPr="00845296">
        <w:t xml:space="preserve">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N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3 - 6 </w:t>
      </w:r>
      <w:hyperlink r:id="rId27" w:history="1">
        <w:r w:rsidRPr="00845296">
          <w:rPr>
            <w:color w:val="0000FF"/>
          </w:rPr>
          <w:t>статьи 13</w:t>
        </w:r>
      </w:hyperlink>
      <w:r w:rsidRPr="00845296">
        <w:t xml:space="preserve"> Федерального закона от 25 декабря 2008 года N 273-ФЗ "О противодействии коррупции".</w:t>
      </w:r>
    </w:p>
    <w:p w:rsidR="00581C11" w:rsidRPr="00581C11" w:rsidRDefault="00581C11" w:rsidP="00581C11">
      <w:pPr>
        <w:pStyle w:val="aff"/>
        <w:suppressAutoHyphens/>
        <w:autoSpaceDE w:val="0"/>
        <w:ind w:left="0"/>
        <w:rPr>
          <w:b/>
        </w:rPr>
      </w:pPr>
      <w:r w:rsidRPr="00581C11">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581C11">
        <w:rPr>
          <w:rFonts w:cs="Arial"/>
          <w:bCs/>
          <w:iCs/>
          <w:lang w:eastAsia="ar-SA"/>
        </w:rPr>
        <w:t>области  от</w:t>
      </w:r>
      <w:proofErr w:type="gramEnd"/>
      <w:r w:rsidRPr="00581C11">
        <w:rPr>
          <w:rFonts w:cs="Arial"/>
          <w:bCs/>
          <w:iCs/>
          <w:lang w:eastAsia="ar-SA"/>
        </w:rPr>
        <w:t xml:space="preserve"> </w:t>
      </w:r>
      <w:r>
        <w:rPr>
          <w:rFonts w:cs="Arial"/>
          <w:bCs/>
          <w:iCs/>
          <w:lang w:eastAsia="ar-SA"/>
        </w:rPr>
        <w:t>02.11.2023 года № 27</w:t>
      </w:r>
      <w:r w:rsidRPr="00581C11">
        <w:rPr>
          <w:rFonts w:cs="Arial"/>
          <w:bCs/>
          <w:iCs/>
          <w:lang w:eastAsia="ar-SA"/>
        </w:rPr>
        <w:t xml:space="preserve">  «О внесении изменений и дополнений в устав Петропавловского муниципального района Воронежской области» статья 42 дополнена частью 7.</w:t>
      </w:r>
      <w:r>
        <w:rPr>
          <w:rFonts w:cs="Arial"/>
          <w:bCs/>
          <w:iCs/>
          <w:lang w:eastAsia="ar-SA"/>
        </w:rPr>
        <w:t>6</w:t>
      </w:r>
      <w:r w:rsidRPr="00581C11">
        <w:rPr>
          <w:rFonts w:cs="Arial"/>
          <w:bCs/>
          <w:iCs/>
          <w:lang w:eastAsia="ar-SA"/>
        </w:rPr>
        <w:t>)</w:t>
      </w:r>
    </w:p>
    <w:p w:rsidR="003F25E4" w:rsidRPr="0064100D" w:rsidRDefault="003F25E4" w:rsidP="00581C11">
      <w:pPr>
        <w:suppressAutoHyphens/>
        <w:rPr>
          <w:rFonts w:cs="Arial"/>
          <w:lang w:eastAsia="ar-SA"/>
        </w:rPr>
      </w:pPr>
      <w:r w:rsidRPr="0064100D">
        <w:rPr>
          <w:rFonts w:cs="Arial"/>
          <w:lang w:eastAsia="ar-SA"/>
        </w:rPr>
        <w:t>8. Гарантии прав депутатов, членов выборных органов местного самоуправления, выборных должностных лиц местного самоуправления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3F25E4" w:rsidRPr="0064100D" w:rsidRDefault="003F25E4" w:rsidP="003F25E4">
      <w:pPr>
        <w:suppressAutoHyphens/>
        <w:rPr>
          <w:rFonts w:cs="Arial"/>
          <w:lang w:eastAsia="ar-SA"/>
        </w:rPr>
      </w:pPr>
      <w:r w:rsidRPr="0064100D">
        <w:rPr>
          <w:rFonts w:cs="Arial"/>
          <w:lang w:eastAsia="ar-SA"/>
        </w:rPr>
        <w:t xml:space="preserve">9. Депутат, член выборного органа местного самоуправления, выборное должностное лицо местного самоуправления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членом выборного органа местного самоуправления, выборным должностным лицом местного самоуправления были </w:t>
      </w:r>
      <w:r w:rsidRPr="0064100D">
        <w:rPr>
          <w:rFonts w:cs="Arial"/>
          <w:lang w:eastAsia="ar-SA"/>
        </w:rPr>
        <w:lastRenderedPageBreak/>
        <w:t>допущены публичные оскорбления, клевета или иные нарушения, ответственность за которые предусмотрена федеральным законом.</w:t>
      </w:r>
    </w:p>
    <w:p w:rsidR="003F25E4" w:rsidRPr="0064100D" w:rsidRDefault="003F25E4" w:rsidP="003F25E4">
      <w:pPr>
        <w:suppressAutoHyphens/>
        <w:rPr>
          <w:rFonts w:cs="Arial"/>
          <w:lang w:eastAsia="ar-SA"/>
        </w:rPr>
      </w:pPr>
      <w:r w:rsidRPr="0064100D">
        <w:rPr>
          <w:rFonts w:cs="Arial"/>
          <w:lang w:eastAsia="ar-SA"/>
        </w:rPr>
        <w:t>9.1. Депутат, член выборного органа местного самоуправления, выборное должностное лицо местного самоуправления,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3F25E4" w:rsidRPr="0064100D" w:rsidRDefault="003F25E4" w:rsidP="003F25E4">
      <w:pPr>
        <w:suppressAutoHyphens/>
        <w:rPr>
          <w:rFonts w:cs="Arial"/>
          <w:iCs/>
          <w:lang w:eastAsia="ar-SA"/>
        </w:rPr>
      </w:pPr>
      <w:r w:rsidRPr="0064100D">
        <w:rPr>
          <w:rFonts w:cs="Arial"/>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28 июля 2009 года №27 «О внесении изменений и дополнений в устав Петропавловского муниципального района Воронежской области» статья 42 дополнена частью 9)</w:t>
      </w:r>
    </w:p>
    <w:p w:rsidR="003F25E4" w:rsidRPr="0064100D" w:rsidRDefault="003F25E4" w:rsidP="003F25E4">
      <w:pPr>
        <w:suppressAutoHyphens/>
        <w:autoSpaceDE w:val="0"/>
        <w:rPr>
          <w:rFonts w:cs="Arial"/>
          <w:lang w:eastAsia="ar-SA"/>
        </w:rPr>
      </w:pPr>
      <w:r w:rsidRPr="0064100D">
        <w:rPr>
          <w:rFonts w:cs="Arial"/>
          <w:bCs/>
          <w:iCs/>
          <w:lang w:eastAsia="ar-SA"/>
        </w:rPr>
        <w:t xml:space="preserve">   (решением Совета народных депутатов Петропавловского муниципального района Воронежской области  от 20 апреля  2016 года №5 «О внесении изменений и дополнений в устав Петропавловского муниципального района Воронежской области» в часть  9.1  статьи 42 внесены изменения)</w:t>
      </w:r>
    </w:p>
    <w:p w:rsidR="003F25E4" w:rsidRPr="0064100D" w:rsidRDefault="003F25E4" w:rsidP="003F25E4">
      <w:pPr>
        <w:suppressAutoHyphens/>
        <w:rPr>
          <w:rFonts w:cs="Arial"/>
          <w:lang w:eastAsia="ar-SA"/>
        </w:rPr>
      </w:pPr>
      <w:r w:rsidRPr="0064100D">
        <w:rPr>
          <w:rFonts w:cs="Arial"/>
          <w:lang w:eastAsia="ar-SA"/>
        </w:rPr>
        <w:t>10.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rsidR="003F25E4" w:rsidRPr="0064100D" w:rsidRDefault="003F25E4" w:rsidP="003F25E4">
      <w:pPr>
        <w:suppressAutoHyphens/>
        <w:rPr>
          <w:rFonts w:cs="Arial"/>
          <w:lang w:eastAsia="ar-SA"/>
        </w:rPr>
      </w:pPr>
      <w:r w:rsidRPr="0064100D">
        <w:rPr>
          <w:rFonts w:cs="Arial"/>
          <w:lang w:eastAsia="ar-SA"/>
        </w:rPr>
        <w:t>1) смерти;</w:t>
      </w:r>
    </w:p>
    <w:p w:rsidR="003F25E4" w:rsidRPr="0064100D" w:rsidRDefault="003F25E4" w:rsidP="003F25E4">
      <w:pPr>
        <w:suppressAutoHyphens/>
        <w:rPr>
          <w:rFonts w:cs="Arial"/>
          <w:lang w:eastAsia="ar-SA"/>
        </w:rPr>
      </w:pPr>
      <w:r w:rsidRPr="0064100D">
        <w:rPr>
          <w:rFonts w:cs="Arial"/>
          <w:lang w:eastAsia="ar-SA"/>
        </w:rPr>
        <w:t>2) отставки по собственному желанию;</w:t>
      </w:r>
    </w:p>
    <w:p w:rsidR="003F25E4" w:rsidRPr="0064100D" w:rsidRDefault="003F25E4" w:rsidP="003F25E4">
      <w:pPr>
        <w:suppressAutoHyphens/>
        <w:rPr>
          <w:rFonts w:cs="Arial"/>
          <w:lang w:eastAsia="ar-SA"/>
        </w:rPr>
      </w:pPr>
      <w:r w:rsidRPr="0064100D">
        <w:rPr>
          <w:rFonts w:cs="Arial"/>
          <w:lang w:eastAsia="ar-SA"/>
        </w:rPr>
        <w:t>3) признания судом недееспособным или ограниченно дееспособным;</w:t>
      </w:r>
    </w:p>
    <w:p w:rsidR="003F25E4" w:rsidRPr="0064100D" w:rsidRDefault="003F25E4" w:rsidP="003F25E4">
      <w:pPr>
        <w:suppressAutoHyphens/>
        <w:rPr>
          <w:rFonts w:cs="Arial"/>
          <w:lang w:eastAsia="ar-SA"/>
        </w:rPr>
      </w:pPr>
      <w:r w:rsidRPr="0064100D">
        <w:rPr>
          <w:rFonts w:cs="Arial"/>
          <w:lang w:eastAsia="ar-SA"/>
        </w:rPr>
        <w:t>4) признания судом безвестно отсутствующим или объявления умершим;</w:t>
      </w:r>
    </w:p>
    <w:p w:rsidR="003F25E4" w:rsidRPr="0064100D" w:rsidRDefault="003F25E4" w:rsidP="003F25E4">
      <w:pPr>
        <w:suppressAutoHyphens/>
        <w:rPr>
          <w:rFonts w:cs="Arial"/>
          <w:lang w:eastAsia="ar-SA"/>
        </w:rPr>
      </w:pPr>
      <w:r w:rsidRPr="0064100D">
        <w:rPr>
          <w:rFonts w:cs="Arial"/>
          <w:lang w:eastAsia="ar-SA"/>
        </w:rPr>
        <w:t>5) вступления в отношении его в законную силу обвинительного приговора суда;</w:t>
      </w:r>
    </w:p>
    <w:p w:rsidR="003F25E4" w:rsidRPr="0064100D" w:rsidRDefault="003F25E4" w:rsidP="003F25E4">
      <w:pPr>
        <w:suppressAutoHyphens/>
        <w:rPr>
          <w:rFonts w:cs="Arial"/>
          <w:lang w:eastAsia="ar-SA"/>
        </w:rPr>
      </w:pPr>
      <w:r w:rsidRPr="0064100D">
        <w:rPr>
          <w:rFonts w:cs="Arial"/>
          <w:lang w:eastAsia="ar-SA"/>
        </w:rPr>
        <w:t>6) выезда за пределы Российской Федерации на постоянное место жительства;</w:t>
      </w:r>
    </w:p>
    <w:p w:rsidR="003F25E4" w:rsidRPr="0064100D" w:rsidRDefault="003F25E4" w:rsidP="003F25E4">
      <w:pPr>
        <w:suppressAutoHyphens/>
        <w:rPr>
          <w:rFonts w:cs="Arial"/>
          <w:iCs/>
          <w:lang w:eastAsia="ar-SA"/>
        </w:rPr>
      </w:pPr>
      <w:r w:rsidRPr="0064100D">
        <w:rPr>
          <w:rFonts w:cs="Arial"/>
          <w:lang w:eastAsia="ar-SA"/>
        </w:rPr>
        <w:t xml:space="preserve">7) </w:t>
      </w:r>
      <w:r w:rsidRPr="0064100D">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3F25E4" w:rsidRPr="0064100D" w:rsidRDefault="003F25E4" w:rsidP="003F25E4">
      <w:pPr>
        <w:suppressAutoHyphens/>
        <w:rPr>
          <w:rFonts w:cs="Arial"/>
          <w:iCs/>
          <w:lang w:eastAsia="ar-SA"/>
        </w:rPr>
      </w:pPr>
      <w:r w:rsidRPr="0064100D">
        <w:rPr>
          <w:rFonts w:cs="Arial"/>
          <w:iCs/>
          <w:lang w:eastAsia="ar-SA"/>
        </w:rPr>
        <w:t>(решением Совета народных депутатов Петропавловского муниципального района Воронежской области  от 26 декабря 2006 года №5 «О внесении изменений и дополнений в устав Петропавловского муниципального района Воронежской области» в пункт 7 части 10 статьи 42 внесены дополнения)</w:t>
      </w:r>
    </w:p>
    <w:p w:rsidR="003F25E4" w:rsidRPr="0064100D" w:rsidRDefault="003F25E4" w:rsidP="003F25E4">
      <w:pPr>
        <w:suppressAutoHyphens/>
        <w:rPr>
          <w:rFonts w:cs="Arial"/>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30.09.2021 года №17 «О внесении изменений и дополнений в устав Петропавловского муниципального района Воронежской области»  пункт 7 части 10 статьи 42 изложена в новой редакции)</w:t>
      </w:r>
    </w:p>
    <w:p w:rsidR="003F25E4" w:rsidRPr="0064100D" w:rsidRDefault="003F25E4" w:rsidP="003F25E4">
      <w:pPr>
        <w:suppressAutoHyphens/>
        <w:rPr>
          <w:rFonts w:cs="Arial"/>
          <w:lang w:eastAsia="ar-SA"/>
        </w:rPr>
      </w:pPr>
      <w:r w:rsidRPr="0064100D">
        <w:rPr>
          <w:rFonts w:cs="Arial"/>
          <w:lang w:eastAsia="ar-SA"/>
        </w:rPr>
        <w:t>8) отзыва избирателями;</w:t>
      </w:r>
    </w:p>
    <w:p w:rsidR="003F25E4" w:rsidRPr="0064100D" w:rsidRDefault="003F25E4" w:rsidP="003F25E4">
      <w:pPr>
        <w:suppressAutoHyphens/>
        <w:rPr>
          <w:rFonts w:cs="Arial"/>
          <w:lang w:eastAsia="ar-SA"/>
        </w:rPr>
      </w:pPr>
      <w:r w:rsidRPr="0064100D">
        <w:rPr>
          <w:rFonts w:cs="Arial"/>
          <w:lang w:eastAsia="ar-SA"/>
        </w:rPr>
        <w:t>9) досрочного прекращения полномочий соответствующего органа местного самоуправления;</w:t>
      </w:r>
    </w:p>
    <w:p w:rsidR="003F25E4" w:rsidRDefault="003F25E4" w:rsidP="003F25E4">
      <w:pPr>
        <w:suppressAutoHyphens/>
        <w:rPr>
          <w:rFonts w:cs="Arial"/>
          <w:lang w:eastAsia="ar-SA"/>
        </w:rPr>
      </w:pPr>
      <w:r w:rsidRPr="0064100D">
        <w:rPr>
          <w:rFonts w:cs="Arial"/>
          <w:lang w:eastAsia="ar-SA"/>
        </w:rPr>
        <w:t xml:space="preserve">10) призыва на военную службу или направления на заменяющую ее альтернативную </w:t>
      </w:r>
      <w:proofErr w:type="gramStart"/>
      <w:r w:rsidRPr="0064100D">
        <w:rPr>
          <w:rFonts w:cs="Arial"/>
          <w:lang w:eastAsia="ar-SA"/>
        </w:rPr>
        <w:t>гражданскую  службу</w:t>
      </w:r>
      <w:proofErr w:type="gramEnd"/>
      <w:r w:rsidRPr="0064100D">
        <w:rPr>
          <w:rFonts w:cs="Arial"/>
          <w:lang w:eastAsia="ar-SA"/>
        </w:rPr>
        <w:t>;</w:t>
      </w:r>
    </w:p>
    <w:p w:rsidR="00845296" w:rsidRPr="00845296" w:rsidRDefault="00845296" w:rsidP="003F25E4">
      <w:pPr>
        <w:suppressAutoHyphens/>
        <w:rPr>
          <w:rFonts w:cs="Arial"/>
          <w:b/>
          <w:lang w:eastAsia="ar-SA"/>
        </w:rPr>
      </w:pPr>
      <w:r w:rsidRPr="00845296">
        <w:rPr>
          <w:rFonts w:cs="Arial"/>
          <w:b/>
          <w:lang w:eastAsia="ar-SA"/>
        </w:rPr>
        <w:t>10.1) приобретения им статуса иностранного агента;</w:t>
      </w:r>
    </w:p>
    <w:p w:rsidR="003F25E4" w:rsidRPr="0064100D" w:rsidRDefault="003F25E4" w:rsidP="003F25E4">
      <w:pPr>
        <w:numPr>
          <w:ilvl w:val="1"/>
          <w:numId w:val="24"/>
        </w:numPr>
        <w:suppressAutoHyphens/>
        <w:ind w:left="0" w:firstLine="567"/>
        <w:rPr>
          <w:rFonts w:cs="Arial"/>
          <w:lang w:eastAsia="ar-SA"/>
        </w:rPr>
      </w:pPr>
      <w:r w:rsidRPr="0064100D">
        <w:rPr>
          <w:rFonts w:cs="Arial"/>
          <w:lang w:eastAsia="ar-SA"/>
        </w:rPr>
        <w:t xml:space="preserve">в иных случаях, </w:t>
      </w:r>
      <w:proofErr w:type="gramStart"/>
      <w:r w:rsidRPr="0064100D">
        <w:rPr>
          <w:rFonts w:cs="Arial"/>
          <w:lang w:eastAsia="ar-SA"/>
        </w:rPr>
        <w:t>установленных  Федеральным</w:t>
      </w:r>
      <w:proofErr w:type="gramEnd"/>
      <w:r w:rsidRPr="0064100D">
        <w:rPr>
          <w:rFonts w:cs="Arial"/>
          <w:lang w:eastAsia="ar-SA"/>
        </w:rPr>
        <w:t xml:space="preserve"> законом.</w:t>
      </w:r>
    </w:p>
    <w:p w:rsidR="003F25E4" w:rsidRPr="0064100D" w:rsidRDefault="003F25E4" w:rsidP="003F25E4">
      <w:pPr>
        <w:suppressAutoHyphens/>
        <w:rPr>
          <w:rFonts w:cs="Arial"/>
          <w:bCs/>
          <w:iCs/>
          <w:lang w:eastAsia="ar-SA"/>
        </w:rPr>
      </w:pPr>
      <w:r w:rsidRPr="0064100D">
        <w:rPr>
          <w:rFonts w:cs="Arial"/>
          <w:lang w:eastAsia="ar-SA"/>
        </w:rPr>
        <w:t xml:space="preserve"> </w:t>
      </w:r>
      <w:r w:rsidRPr="0064100D">
        <w:rPr>
          <w:rFonts w:cs="Arial"/>
          <w:bCs/>
          <w:iCs/>
          <w:lang w:eastAsia="ar-SA"/>
        </w:rPr>
        <w:t>10.1. Полномочия депутата, члена выборного органа местного самоуправления, выборного должностного лица местного самоуправления,</w:t>
      </w:r>
      <w:r w:rsidRPr="0064100D">
        <w:rPr>
          <w:rFonts w:cs="Arial"/>
          <w:lang w:eastAsia="ar-SA"/>
        </w:rPr>
        <w:t xml:space="preserve"> иного лица, замещающего муниципальную должность</w:t>
      </w:r>
      <w:r w:rsidRPr="0064100D">
        <w:rPr>
          <w:rFonts w:cs="Arial"/>
          <w:bCs/>
          <w:iCs/>
          <w:lang w:eastAsia="ar-SA"/>
        </w:rPr>
        <w:t>, прекращаются досрочно в случае несоблюдения ограничений, установленных настоящим Федеральным законом.</w:t>
      </w:r>
    </w:p>
    <w:p w:rsidR="003F25E4" w:rsidRPr="0064100D" w:rsidRDefault="003F25E4" w:rsidP="003F25E4">
      <w:pPr>
        <w:suppressAutoHyphens/>
        <w:autoSpaceDE w:val="0"/>
        <w:rPr>
          <w:rFonts w:cs="Arial"/>
          <w:bCs/>
          <w:iCs/>
          <w:lang w:eastAsia="ar-SA"/>
        </w:rPr>
      </w:pPr>
      <w:r w:rsidRPr="0064100D">
        <w:rPr>
          <w:rFonts w:cs="Arial"/>
          <w:bCs/>
          <w:iCs/>
          <w:lang w:eastAsia="ar-SA"/>
        </w:rPr>
        <w:lastRenderedPageBreak/>
        <w:t xml:space="preserve">  </w:t>
      </w:r>
      <w:r w:rsidRPr="0064100D">
        <w:rPr>
          <w:rFonts w:cs="Arial"/>
          <w:bCs/>
          <w:iCs/>
          <w:lang w:eastAsia="ar-SA"/>
        </w:rPr>
        <w:tab/>
        <w:t>(решением Совета народных депутатов Петропавловского муниципального района Воронежской области  от 19 декабря  2013 года №34 «О внесении изменений и дополнений в устав Петропавловского муниципального района Воронежской области» статья 42 дополнена частью 10.1)</w:t>
      </w:r>
    </w:p>
    <w:p w:rsidR="003F25E4" w:rsidRPr="00845296" w:rsidRDefault="003F25E4" w:rsidP="003F25E4">
      <w:pPr>
        <w:suppressAutoHyphens/>
        <w:autoSpaceDE w:val="0"/>
        <w:rPr>
          <w:rFonts w:cs="Arial"/>
          <w:bCs/>
          <w:iCs/>
          <w:lang w:eastAsia="ar-SA"/>
        </w:rPr>
      </w:pPr>
      <w:r w:rsidRPr="0064100D">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bCs/>
          <w:iCs/>
          <w:lang w:eastAsia="ar-SA"/>
        </w:rPr>
        <w:t>области  от</w:t>
      </w:r>
      <w:proofErr w:type="gramEnd"/>
      <w:r w:rsidRPr="0064100D">
        <w:rPr>
          <w:rFonts w:cs="Arial"/>
          <w:bCs/>
          <w:iCs/>
          <w:lang w:eastAsia="ar-SA"/>
        </w:rPr>
        <w:t xml:space="preserve"> 20 апреля  2016 года №5 «О внесении изменений и дополнений в устав </w:t>
      </w:r>
      <w:r w:rsidRPr="00845296">
        <w:rPr>
          <w:rFonts w:cs="Arial"/>
          <w:bCs/>
          <w:iCs/>
          <w:lang w:eastAsia="ar-SA"/>
        </w:rPr>
        <w:t>Петропавловского муниципального района Воронежской области» в часть  10.1  статьи 42 внесены изменения)</w:t>
      </w:r>
    </w:p>
    <w:p w:rsidR="00581C11" w:rsidRPr="00845296" w:rsidRDefault="00581C11" w:rsidP="003F25E4">
      <w:pPr>
        <w:suppressAutoHyphens/>
        <w:autoSpaceDE w:val="0"/>
      </w:pPr>
      <w:r w:rsidRPr="00845296">
        <w:t>10.2. Полномочия депутата Совета народных депутатов Петропавловского муниципального района прекращаются досрочно решением Совета народных депутатов Петропавловского муниципального района в случае отсутствия депутата без уважительных причин на всех заседаниях Совета народных депутатов Петропавловского муниципального района в течение шести месяцев подряд.</w:t>
      </w:r>
    </w:p>
    <w:p w:rsidR="00581C11" w:rsidRPr="00845296" w:rsidRDefault="00581C11" w:rsidP="00581C11">
      <w:pPr>
        <w:suppressAutoHyphens/>
        <w:autoSpaceDE w:val="0"/>
        <w:rPr>
          <w:rFonts w:cs="Arial"/>
          <w:bCs/>
          <w:iCs/>
          <w:lang w:eastAsia="ar-SA"/>
        </w:rPr>
      </w:pPr>
      <w:r w:rsidRPr="00845296">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845296">
        <w:rPr>
          <w:rFonts w:cs="Arial"/>
          <w:bCs/>
          <w:iCs/>
          <w:lang w:eastAsia="ar-SA"/>
        </w:rPr>
        <w:t>области  от</w:t>
      </w:r>
      <w:proofErr w:type="gramEnd"/>
      <w:r w:rsidRPr="00845296">
        <w:rPr>
          <w:rFonts w:cs="Arial"/>
          <w:bCs/>
          <w:iCs/>
          <w:lang w:eastAsia="ar-SA"/>
        </w:rPr>
        <w:t xml:space="preserve"> 02.11.2023 года №27  «О внесении изменений и дополнений в устав Петропавловского муниципального района Воронежской области» статья 42 дополнена частью 10.2)</w:t>
      </w:r>
    </w:p>
    <w:p w:rsidR="003F25E4" w:rsidRPr="0064100D" w:rsidRDefault="003F25E4" w:rsidP="003F25E4">
      <w:pPr>
        <w:suppressAutoHyphens/>
        <w:autoSpaceDE w:val="0"/>
        <w:rPr>
          <w:rFonts w:cs="Arial"/>
          <w:bCs/>
          <w:iCs/>
          <w:lang w:eastAsia="ar-SA"/>
        </w:rPr>
      </w:pPr>
      <w:r w:rsidRPr="00845296">
        <w:rPr>
          <w:rFonts w:cs="Arial"/>
          <w:bCs/>
          <w:iCs/>
          <w:lang w:eastAsia="ar-SA"/>
        </w:rPr>
        <w:t>11. В случае обращения Губернатора</w:t>
      </w:r>
      <w:r w:rsidRPr="0064100D">
        <w:rPr>
          <w:rFonts w:cs="Arial"/>
          <w:bCs/>
          <w:iCs/>
          <w:lang w:eastAsia="ar-SA"/>
        </w:rPr>
        <w:t xml:space="preserve"> Воронежской области с заявлением о досрочном прекращении полномочий депутата Совета народных депутатов Петропавловского района днем появления основания для досрочного прекращения полномочий является день поступления в Совет народных депутатов Петропавловского района данного заявления. (дополнен </w:t>
      </w:r>
      <w:proofErr w:type="spellStart"/>
      <w:r w:rsidRPr="0064100D">
        <w:rPr>
          <w:rFonts w:cs="Arial"/>
          <w:bCs/>
          <w:iCs/>
          <w:lang w:eastAsia="ar-SA"/>
        </w:rPr>
        <w:t>реш</w:t>
      </w:r>
      <w:proofErr w:type="spellEnd"/>
      <w:r w:rsidRPr="0064100D">
        <w:rPr>
          <w:rFonts w:cs="Arial"/>
          <w:bCs/>
          <w:iCs/>
          <w:lang w:eastAsia="ar-SA"/>
        </w:rPr>
        <w:t>. №30 от 27.12.2017г.)</w:t>
      </w:r>
    </w:p>
    <w:p w:rsidR="003F25E4" w:rsidRPr="0064100D" w:rsidRDefault="003F25E4" w:rsidP="003F25E4">
      <w:pPr>
        <w:suppressAutoHyphens/>
        <w:autoSpaceDE w:val="0"/>
        <w:rPr>
          <w:rFonts w:cs="Arial"/>
          <w:lang w:eastAsia="ar-SA"/>
        </w:rPr>
      </w:pPr>
    </w:p>
    <w:p w:rsidR="003F25E4" w:rsidRPr="0064100D" w:rsidRDefault="003F25E4" w:rsidP="003F25E4">
      <w:pPr>
        <w:suppressAutoHyphens/>
        <w:rPr>
          <w:rFonts w:cs="Arial"/>
          <w:lang w:eastAsia="ar-SA"/>
        </w:rPr>
      </w:pPr>
      <w:r w:rsidRPr="0064100D">
        <w:rPr>
          <w:rFonts w:cs="Arial"/>
          <w:lang w:eastAsia="ar-SA"/>
        </w:rPr>
        <w:t>СТАТЬЯ 43. Правовые акты администрации   Петропавловского   муниципального района.</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 xml:space="preserve"> </w:t>
      </w:r>
      <w:proofErr w:type="gramStart"/>
      <w:r w:rsidRPr="0064100D">
        <w:rPr>
          <w:rFonts w:cs="Arial"/>
          <w:lang w:eastAsia="ar-SA"/>
        </w:rPr>
        <w:t>Глава  администрации</w:t>
      </w:r>
      <w:proofErr w:type="gramEnd"/>
      <w:r w:rsidRPr="0064100D">
        <w:rPr>
          <w:rFonts w:cs="Arial"/>
          <w:lang w:eastAsia="ar-SA"/>
        </w:rPr>
        <w:t xml:space="preserve"> муниципального района в пределах своих полномочий, установленных настоящим уставом, решениями Совета народных депутатов Петропавловского муниципального района, издает постановления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Воронежской области, а также распоряжения по вопросам организации работы местной администрации.</w:t>
      </w:r>
    </w:p>
    <w:p w:rsidR="003F25E4" w:rsidRPr="0064100D" w:rsidRDefault="003F25E4" w:rsidP="003F25E4">
      <w:pPr>
        <w:suppressAutoHyphens/>
        <w:rPr>
          <w:rFonts w:cs="Arial"/>
          <w:lang w:eastAsia="ar-SA"/>
        </w:rPr>
      </w:pPr>
      <w:r w:rsidRPr="0064100D">
        <w:rPr>
          <w:rFonts w:cs="Arial"/>
          <w:lang w:eastAsia="ar-SA"/>
        </w:rPr>
        <w:t xml:space="preserve"> </w:t>
      </w:r>
    </w:p>
    <w:p w:rsidR="003F25E4" w:rsidRPr="0064100D" w:rsidRDefault="003F25E4" w:rsidP="003F25E4">
      <w:pPr>
        <w:suppressAutoHyphens/>
        <w:rPr>
          <w:rFonts w:cs="Arial"/>
          <w:lang w:eastAsia="ar-SA"/>
        </w:rPr>
      </w:pPr>
      <w:r w:rsidRPr="0064100D">
        <w:rPr>
          <w:rFonts w:cs="Arial"/>
          <w:lang w:eastAsia="ar-SA"/>
        </w:rPr>
        <w:t>СТАТЬЯ 44. Органы местного самоуправления как юридические лица</w:t>
      </w:r>
    </w:p>
    <w:p w:rsidR="003F25E4" w:rsidRPr="0064100D" w:rsidRDefault="003F25E4" w:rsidP="003F25E4">
      <w:pPr>
        <w:suppressAutoHyphens/>
        <w:rPr>
          <w:rFonts w:cs="Arial"/>
          <w:lang w:eastAsia="ar-SA"/>
        </w:rPr>
      </w:pPr>
    </w:p>
    <w:p w:rsidR="003F25E4" w:rsidRPr="0064100D" w:rsidRDefault="003F25E4" w:rsidP="003F25E4">
      <w:pPr>
        <w:numPr>
          <w:ilvl w:val="0"/>
          <w:numId w:val="5"/>
        </w:numPr>
        <w:tabs>
          <w:tab w:val="num" w:pos="0"/>
        </w:tabs>
        <w:suppressAutoHyphens/>
        <w:ind w:left="0" w:firstLine="567"/>
        <w:rPr>
          <w:rFonts w:cs="Arial"/>
          <w:lang w:eastAsia="ar-SA"/>
        </w:rPr>
      </w:pPr>
      <w:r w:rsidRPr="0064100D">
        <w:rPr>
          <w:rFonts w:cs="Arial"/>
          <w:lang w:eastAsia="ar-SA"/>
        </w:rPr>
        <w:t>От имени Петропавловского муниципального района приобретать и осуществлять имущественные и иные права и обязанности, выступать в суде без доверенности могут:</w:t>
      </w:r>
    </w:p>
    <w:p w:rsidR="003F25E4" w:rsidRPr="0064100D" w:rsidRDefault="003F25E4" w:rsidP="003F25E4">
      <w:pPr>
        <w:numPr>
          <w:ilvl w:val="0"/>
          <w:numId w:val="14"/>
        </w:numPr>
        <w:tabs>
          <w:tab w:val="num" w:pos="0"/>
        </w:tabs>
        <w:suppressAutoHyphens/>
        <w:ind w:left="0" w:firstLine="567"/>
        <w:rPr>
          <w:rFonts w:cs="Arial"/>
          <w:lang w:eastAsia="ar-SA"/>
        </w:rPr>
      </w:pPr>
      <w:r w:rsidRPr="0064100D">
        <w:rPr>
          <w:rFonts w:cs="Arial"/>
          <w:lang w:eastAsia="ar-SA"/>
        </w:rPr>
        <w:t>глава муниципального района – председатель Совета народных депутатов Петропавловского муниципального района;</w:t>
      </w:r>
    </w:p>
    <w:p w:rsidR="003F25E4" w:rsidRPr="0064100D" w:rsidRDefault="003F25E4" w:rsidP="003F25E4">
      <w:pPr>
        <w:numPr>
          <w:ilvl w:val="0"/>
          <w:numId w:val="14"/>
        </w:numPr>
        <w:tabs>
          <w:tab w:val="num" w:pos="0"/>
        </w:tabs>
        <w:suppressAutoHyphens/>
        <w:ind w:left="0" w:firstLine="567"/>
        <w:rPr>
          <w:rFonts w:cs="Arial"/>
          <w:iCs/>
          <w:lang w:eastAsia="ar-SA"/>
        </w:rPr>
      </w:pPr>
      <w:r w:rsidRPr="0064100D">
        <w:rPr>
          <w:rFonts w:cs="Arial"/>
          <w:lang w:eastAsia="ar-SA"/>
        </w:rPr>
        <w:t xml:space="preserve"> глава  администрации муниципального района (</w:t>
      </w:r>
      <w:r w:rsidRPr="0064100D">
        <w:rPr>
          <w:rFonts w:cs="Arial"/>
          <w:iCs/>
          <w:lang w:eastAsia="ar-SA"/>
        </w:rPr>
        <w:t>слова « в случае назначения главы администрации муниципального района по контракту» исключены</w:t>
      </w:r>
      <w:r w:rsidRPr="0064100D">
        <w:rPr>
          <w:rFonts w:cs="Arial"/>
          <w:lang w:eastAsia="ar-SA"/>
        </w:rPr>
        <w:t>);</w:t>
      </w:r>
    </w:p>
    <w:p w:rsidR="003F25E4" w:rsidRPr="0064100D" w:rsidRDefault="003F25E4" w:rsidP="003F25E4">
      <w:pPr>
        <w:tabs>
          <w:tab w:val="num" w:pos="0"/>
        </w:tabs>
        <w:suppressAutoHyphens/>
        <w:rPr>
          <w:rFonts w:cs="Arial"/>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области  от 19 мая 2006 года №6 «О внесении изменений и дополнений в устав Петропавловского муниципального района Воронежской области» в пункт 1 статьи 44 внесены изменения)</w:t>
      </w:r>
    </w:p>
    <w:p w:rsidR="003F25E4" w:rsidRPr="0064100D" w:rsidRDefault="003F25E4" w:rsidP="003F25E4">
      <w:pPr>
        <w:tabs>
          <w:tab w:val="num" w:pos="0"/>
        </w:tabs>
        <w:suppressAutoHyphens/>
        <w:rPr>
          <w:rFonts w:cs="Arial"/>
          <w:bCs/>
          <w:lang w:eastAsia="ar-SA"/>
        </w:rPr>
      </w:pPr>
      <w:r w:rsidRPr="0064100D">
        <w:rPr>
          <w:rFonts w:cs="Arial"/>
          <w:lang w:eastAsia="ar-SA"/>
        </w:rPr>
        <w:t>2. Органы местного самоуправления, которые в соответствии с Федеральным законом «Об общих принципах организации местного самоуправления в Российской Федерации»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rsidR="003F25E4" w:rsidRPr="0064100D" w:rsidRDefault="003F25E4" w:rsidP="003F25E4">
      <w:pPr>
        <w:tabs>
          <w:tab w:val="num" w:pos="0"/>
        </w:tabs>
        <w:suppressAutoHyphens/>
        <w:rPr>
          <w:rFonts w:cs="Arial"/>
          <w:lang w:eastAsia="ar-SA"/>
        </w:rPr>
      </w:pPr>
      <w:r w:rsidRPr="0064100D">
        <w:rPr>
          <w:rFonts w:cs="Arial"/>
          <w:bCs/>
          <w:lang w:eastAsia="ar-SA"/>
        </w:rPr>
        <w:lastRenderedPageBreak/>
        <w:t>(</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w:t>
      </w:r>
      <w:r w:rsidRPr="0064100D">
        <w:rPr>
          <w:rFonts w:cs="Arial"/>
          <w:bCs/>
          <w:lang w:eastAsia="ar-SA"/>
        </w:rPr>
        <w:t>20 сентября  2011 года №22</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в часть 2 статьи 44внесены изменения)</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p>
    <w:p w:rsidR="003F25E4" w:rsidRPr="0064100D" w:rsidRDefault="003F25E4" w:rsidP="003F25E4">
      <w:pPr>
        <w:suppressAutoHyphens/>
        <w:autoSpaceDE w:val="0"/>
        <w:rPr>
          <w:rFonts w:cs="Arial"/>
          <w:bCs/>
          <w:iCs/>
          <w:lang w:eastAsia="ar-SA"/>
        </w:rPr>
      </w:pPr>
      <w:r w:rsidRPr="0064100D">
        <w:rPr>
          <w:rFonts w:cs="Arial"/>
          <w:bCs/>
          <w:iCs/>
          <w:lang w:eastAsia="ar-SA"/>
        </w:rPr>
        <w:t>Статья 45. Контрольно-счетный орган Петропавловского муниципального района</w:t>
      </w:r>
    </w:p>
    <w:p w:rsidR="003F25E4" w:rsidRPr="0064100D" w:rsidRDefault="003F25E4" w:rsidP="003F25E4">
      <w:pPr>
        <w:suppressAutoHyphens/>
        <w:autoSpaceDE w:val="0"/>
        <w:rPr>
          <w:rFonts w:cs="Arial"/>
          <w:bCs/>
          <w:iCs/>
          <w:lang w:eastAsia="ar-SA"/>
        </w:rPr>
      </w:pPr>
      <w:r w:rsidRPr="0064100D">
        <w:rPr>
          <w:rFonts w:cs="Arial"/>
          <w:bCs/>
          <w:iCs/>
          <w:lang w:eastAsia="ar-SA"/>
        </w:rPr>
        <w:t>1. Контрольно-счетный орган Петропавловского муниципального района – ревизионная комиссия (далее – ревизионная комиссия) - является постоянно действующим органом внешнего муниципального финансового контроля и образуется Советом народных депутатов  Петропавловского муниципального района.</w:t>
      </w:r>
    </w:p>
    <w:p w:rsidR="003F25E4" w:rsidRPr="0064100D" w:rsidRDefault="003F25E4" w:rsidP="003F25E4">
      <w:pPr>
        <w:suppressAutoHyphens/>
        <w:autoSpaceDE w:val="0"/>
        <w:rPr>
          <w:rFonts w:cs="Arial"/>
          <w:bCs/>
          <w:iCs/>
          <w:lang w:eastAsia="ar-SA"/>
        </w:rPr>
      </w:pPr>
      <w:r w:rsidRPr="0064100D">
        <w:rPr>
          <w:rFonts w:cs="Arial"/>
          <w:bCs/>
          <w:iCs/>
          <w:lang w:eastAsia="ar-SA"/>
        </w:rPr>
        <w:t>2. Ревизионная комиссия подотчетна Совету народных депутатов Петропавловского муниципального района.</w:t>
      </w:r>
    </w:p>
    <w:p w:rsidR="003F25E4" w:rsidRPr="0064100D" w:rsidRDefault="003F25E4" w:rsidP="003F25E4">
      <w:pPr>
        <w:suppressAutoHyphens/>
        <w:autoSpaceDE w:val="0"/>
        <w:rPr>
          <w:rFonts w:cs="Arial"/>
          <w:bCs/>
          <w:iCs/>
          <w:lang w:eastAsia="ar-SA"/>
        </w:rPr>
      </w:pPr>
      <w:r w:rsidRPr="0064100D">
        <w:rPr>
          <w:rFonts w:cs="Arial"/>
          <w:bCs/>
          <w:iCs/>
          <w:lang w:eastAsia="ar-SA"/>
        </w:rPr>
        <w:t>3. Ревизионная комиссия обладает организационной и функциональной независимостью и осуществляет свою деятельность самостоятельно.</w:t>
      </w:r>
    </w:p>
    <w:p w:rsidR="003F25E4" w:rsidRPr="0064100D" w:rsidRDefault="003F25E4" w:rsidP="003F25E4">
      <w:pPr>
        <w:pStyle w:val="western"/>
        <w:widowControl w:val="0"/>
        <w:shd w:val="clear" w:color="auto" w:fill="FFFFFF"/>
        <w:spacing w:before="0" w:beforeAutospacing="0" w:after="0" w:afterAutospacing="0"/>
        <w:ind w:right="0" w:firstLine="567"/>
        <w:jc w:val="both"/>
      </w:pPr>
      <w:r w:rsidRPr="0064100D">
        <w:rPr>
          <w:color w:val="000000"/>
        </w:rPr>
        <w:t>Ревизионная комиссия Петропавловского муниципального района обладает правами юридического лица.</w:t>
      </w:r>
    </w:p>
    <w:p w:rsidR="003F25E4" w:rsidRPr="0064100D" w:rsidRDefault="003F25E4" w:rsidP="003F25E4">
      <w:pPr>
        <w:suppressAutoHyphens/>
        <w:autoSpaceDE w:val="0"/>
        <w:rPr>
          <w:rFonts w:cs="Arial"/>
          <w:bCs/>
          <w:color w:val="000000"/>
        </w:rPr>
      </w:pPr>
      <w:r w:rsidRPr="0064100D">
        <w:rPr>
          <w:rFonts w:cs="Arial"/>
          <w:bCs/>
          <w:color w:val="000000"/>
        </w:rPr>
        <w:t>Председатель ревизионной комиссии является лицом, замещающим муниципальную должность и назначается на должность и освобождается от должности решением Совета народных депутатов Петропавловского муниципального района.</w:t>
      </w:r>
    </w:p>
    <w:p w:rsidR="003F25E4" w:rsidRPr="0064100D" w:rsidRDefault="003F25E4" w:rsidP="003F25E4">
      <w:pPr>
        <w:tabs>
          <w:tab w:val="num" w:pos="0"/>
        </w:tabs>
        <w:suppressAutoHyphens/>
        <w:rPr>
          <w:rFonts w:cs="Arial"/>
          <w:lang w:eastAsia="ar-SA"/>
        </w:rPr>
      </w:pPr>
      <w:r w:rsidRPr="0064100D">
        <w:rPr>
          <w:rFonts w:cs="Arial"/>
          <w:bCs/>
          <w:lang w:eastAsia="ar-SA"/>
        </w:rPr>
        <w:t>(</w:t>
      </w:r>
      <w:r w:rsidRPr="0064100D">
        <w:rPr>
          <w:rFonts w:cs="Arial"/>
          <w:iCs/>
          <w:lang w:eastAsia="ar-SA"/>
        </w:rPr>
        <w:t>решением Совета народных депутатов Петропавловского муниципального района Воронежской области  от 30.09.2021 года №17 «О внесении изменений и дополнений в устав Петропавловского муниципального района Воронежской области» часть 3 статьи 45 дополнена абзацами  вторым и третьим)</w:t>
      </w:r>
      <w:r w:rsidRPr="0064100D">
        <w:rPr>
          <w:rFonts w:cs="Arial"/>
          <w:lang w:eastAsia="ar-SA"/>
        </w:rPr>
        <w:t>.</w:t>
      </w:r>
    </w:p>
    <w:p w:rsidR="003F25E4" w:rsidRPr="0064100D" w:rsidRDefault="003F25E4" w:rsidP="003F25E4">
      <w:pPr>
        <w:suppressAutoHyphens/>
        <w:autoSpaceDE w:val="0"/>
        <w:rPr>
          <w:rFonts w:cs="Arial"/>
          <w:bCs/>
          <w:iCs/>
          <w:lang w:eastAsia="ar-SA"/>
        </w:rPr>
      </w:pPr>
      <w:r w:rsidRPr="0064100D">
        <w:rPr>
          <w:rFonts w:cs="Arial"/>
          <w:bCs/>
          <w:iCs/>
          <w:lang w:eastAsia="ar-SA"/>
        </w:rPr>
        <w:t>4. Деятельность ревизионной комиссии  не может быть приостановлена, в том числе в связи с досрочным прекращением полномочий Совета народных депутатов Петропавловского муниципального района.</w:t>
      </w:r>
    </w:p>
    <w:p w:rsidR="003F25E4" w:rsidRPr="0064100D" w:rsidRDefault="003F25E4" w:rsidP="003F25E4">
      <w:pPr>
        <w:autoSpaceDE w:val="0"/>
        <w:autoSpaceDN w:val="0"/>
        <w:adjustRightInd w:val="0"/>
        <w:rPr>
          <w:rFonts w:cs="Arial"/>
          <w:bCs/>
          <w:iCs/>
        </w:rPr>
      </w:pPr>
      <w:r w:rsidRPr="0064100D">
        <w:rPr>
          <w:rFonts w:cs="Arial"/>
          <w:bCs/>
          <w:iCs/>
          <w:lang w:eastAsia="ar-SA"/>
        </w:rPr>
        <w:t xml:space="preserve">5. </w:t>
      </w:r>
      <w:r w:rsidRPr="0064100D">
        <w:rPr>
          <w:rFonts w:cs="Arial"/>
          <w:bCs/>
          <w:iCs/>
        </w:rPr>
        <w:t>Ревизионная комиссия Петропавловского муниципального района осуществляет следующие основные полномочия:</w:t>
      </w:r>
    </w:p>
    <w:p w:rsidR="003F25E4" w:rsidRPr="0064100D" w:rsidRDefault="003F25E4" w:rsidP="003F25E4">
      <w:pPr>
        <w:autoSpaceDE w:val="0"/>
        <w:autoSpaceDN w:val="0"/>
        <w:adjustRightInd w:val="0"/>
        <w:rPr>
          <w:rFonts w:cs="Arial"/>
          <w:bCs/>
          <w:iCs/>
        </w:rPr>
      </w:pPr>
      <w:r w:rsidRPr="0064100D">
        <w:rPr>
          <w:rFonts w:cs="Arial"/>
          <w:bCs/>
          <w:iCs/>
        </w:rPr>
        <w:t>1) организация и осуществление контроля за законностью и эффективностью использования средств бюджета Петропавловского муниципального района, а также иных средств в случаях, предусмотренных законодательством Российской Федерации;</w:t>
      </w:r>
    </w:p>
    <w:p w:rsidR="003F25E4" w:rsidRPr="0064100D" w:rsidRDefault="003F25E4" w:rsidP="003F25E4">
      <w:pPr>
        <w:autoSpaceDE w:val="0"/>
        <w:autoSpaceDN w:val="0"/>
        <w:adjustRightInd w:val="0"/>
        <w:rPr>
          <w:rFonts w:cs="Arial"/>
          <w:bCs/>
          <w:iCs/>
        </w:rPr>
      </w:pPr>
      <w:r w:rsidRPr="0064100D">
        <w:rPr>
          <w:rFonts w:cs="Arial"/>
          <w:bCs/>
          <w:iCs/>
        </w:rPr>
        <w:t>2) экспертиза проектов бюджета Петропавловского муниципального района, проверка и анализ обоснованности его показателей;</w:t>
      </w:r>
    </w:p>
    <w:p w:rsidR="003F25E4" w:rsidRPr="0064100D" w:rsidRDefault="003F25E4" w:rsidP="003F25E4">
      <w:pPr>
        <w:autoSpaceDE w:val="0"/>
        <w:autoSpaceDN w:val="0"/>
        <w:adjustRightInd w:val="0"/>
        <w:rPr>
          <w:rFonts w:cs="Arial"/>
          <w:bCs/>
          <w:iCs/>
        </w:rPr>
      </w:pPr>
      <w:r w:rsidRPr="0064100D">
        <w:rPr>
          <w:rFonts w:cs="Arial"/>
          <w:bCs/>
          <w:iCs/>
        </w:rPr>
        <w:t>3) внешняя проверка годового отчета об исполнении бюджета Петропавловского муниципального района;</w:t>
      </w:r>
    </w:p>
    <w:p w:rsidR="003F25E4" w:rsidRPr="0064100D" w:rsidRDefault="003F25E4" w:rsidP="003F25E4">
      <w:pPr>
        <w:autoSpaceDE w:val="0"/>
        <w:autoSpaceDN w:val="0"/>
        <w:adjustRightInd w:val="0"/>
        <w:rPr>
          <w:rFonts w:cs="Arial"/>
          <w:bCs/>
          <w:iCs/>
        </w:rPr>
      </w:pPr>
      <w:r w:rsidRPr="0064100D">
        <w:rPr>
          <w:rFonts w:cs="Arial"/>
          <w:bCs/>
          <w:iCs/>
        </w:rPr>
        <w:t xml:space="preserve">4) проведение аудита в сфере закупок товаров, работ и услуг в соответствии с Федеральным </w:t>
      </w:r>
      <w:hyperlink r:id="rId28" w:history="1">
        <w:r w:rsidRPr="0064100D">
          <w:rPr>
            <w:rStyle w:val="af7"/>
            <w:rFonts w:cs="Arial"/>
            <w:bCs/>
            <w:iCs/>
          </w:rPr>
          <w:t>законом</w:t>
        </w:r>
      </w:hyperlink>
      <w:r w:rsidRPr="0064100D">
        <w:rPr>
          <w:rFonts w:cs="Arial"/>
          <w:bCs/>
          <w:iCs/>
        </w:rPr>
        <w:t xml:space="preserve"> от 5 апреля 2013 года N 44-ФЗ "О контрактной системе в сфере закупок товаров, работ, услуг для обеспечения государственных и муниципальных нужд";</w:t>
      </w:r>
    </w:p>
    <w:p w:rsidR="003F25E4" w:rsidRPr="0064100D" w:rsidRDefault="003F25E4" w:rsidP="003F25E4">
      <w:pPr>
        <w:autoSpaceDE w:val="0"/>
        <w:autoSpaceDN w:val="0"/>
        <w:adjustRightInd w:val="0"/>
        <w:rPr>
          <w:rFonts w:cs="Arial"/>
          <w:bCs/>
          <w:iCs/>
        </w:rPr>
      </w:pPr>
      <w:r w:rsidRPr="0064100D">
        <w:rPr>
          <w:rFonts w:cs="Arial"/>
          <w:bCs/>
          <w:iCs/>
        </w:rPr>
        <w:t>5) оценка эффективности формирования муниципальной собственности, управления и распоряжения такой собственностью и контроль за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3F25E4" w:rsidRPr="0064100D" w:rsidRDefault="003F25E4" w:rsidP="003F25E4">
      <w:pPr>
        <w:autoSpaceDE w:val="0"/>
        <w:autoSpaceDN w:val="0"/>
        <w:adjustRightInd w:val="0"/>
        <w:rPr>
          <w:rFonts w:cs="Arial"/>
          <w:bCs/>
          <w:iCs/>
        </w:rPr>
      </w:pPr>
      <w:r w:rsidRPr="0064100D">
        <w:rPr>
          <w:rFonts w:cs="Arial"/>
          <w:bCs/>
          <w:iCs/>
        </w:rPr>
        <w:t>6) оценка эффективности предоставления налоговых и иных льгот и преимуществ, бюджетных кредитов за счет средств местного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
    <w:p w:rsidR="003F25E4" w:rsidRPr="0064100D" w:rsidRDefault="003F25E4" w:rsidP="003F25E4">
      <w:pPr>
        <w:autoSpaceDE w:val="0"/>
        <w:autoSpaceDN w:val="0"/>
        <w:adjustRightInd w:val="0"/>
        <w:rPr>
          <w:rFonts w:cs="Arial"/>
          <w:bCs/>
          <w:iCs/>
        </w:rPr>
      </w:pPr>
      <w:r w:rsidRPr="0064100D">
        <w:rPr>
          <w:rFonts w:cs="Arial"/>
          <w:bCs/>
          <w:iCs/>
        </w:rPr>
        <w:t xml:space="preserve">7) экспертиза проектов муниципальных правовых актов в части, касающейся расходных обязательств Петропавловского муниципального района, экспертиза проектов </w:t>
      </w:r>
      <w:r w:rsidRPr="0064100D">
        <w:rPr>
          <w:rFonts w:cs="Arial"/>
          <w:bCs/>
          <w:iCs/>
        </w:rPr>
        <w:lastRenderedPageBreak/>
        <w:t>муниципальных правовых актов, приводящих к изменению доходов бюджета Петропавловского муниципального района, а также муниципальных программ (проектов муниципальных программ);</w:t>
      </w:r>
    </w:p>
    <w:p w:rsidR="003F25E4" w:rsidRPr="0064100D" w:rsidRDefault="003F25E4" w:rsidP="003F25E4">
      <w:pPr>
        <w:autoSpaceDE w:val="0"/>
        <w:autoSpaceDN w:val="0"/>
        <w:adjustRightInd w:val="0"/>
        <w:rPr>
          <w:rFonts w:cs="Arial"/>
          <w:bCs/>
          <w:iCs/>
        </w:rPr>
      </w:pPr>
      <w:r w:rsidRPr="0064100D">
        <w:rPr>
          <w:rFonts w:cs="Arial"/>
          <w:bCs/>
          <w:iCs/>
        </w:rPr>
        <w:t>8) анализ и мониторинг бюджетного процесса в Петропавловском муниципальном районе,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3F25E4" w:rsidRPr="0064100D" w:rsidRDefault="003F25E4" w:rsidP="003F25E4">
      <w:pPr>
        <w:autoSpaceDE w:val="0"/>
        <w:autoSpaceDN w:val="0"/>
        <w:adjustRightInd w:val="0"/>
        <w:rPr>
          <w:rFonts w:cs="Arial"/>
          <w:bCs/>
          <w:iCs/>
        </w:rPr>
      </w:pPr>
      <w:r w:rsidRPr="0064100D">
        <w:rPr>
          <w:rFonts w:cs="Arial"/>
          <w:bCs/>
          <w:iCs/>
        </w:rPr>
        <w:t>9) проведение оперативного анализа исполнения и контроля за организацией исполнения бюджета Петропавловского муниципального района в текущем финансовом году, ежеквартальное представление информации о ходе исполнения бюджета Петропавловского муниципального района, о результатах проведенных контрольных и экспертно-аналитических мероприятий в Совет народных депутатов Петропавловского муниципального района и главе Петропавловского муниципального района;</w:t>
      </w:r>
    </w:p>
    <w:p w:rsidR="003F25E4" w:rsidRPr="0064100D" w:rsidRDefault="003F25E4" w:rsidP="003F25E4">
      <w:pPr>
        <w:autoSpaceDE w:val="0"/>
        <w:autoSpaceDN w:val="0"/>
        <w:adjustRightInd w:val="0"/>
        <w:rPr>
          <w:rFonts w:cs="Arial"/>
          <w:bCs/>
          <w:iCs/>
        </w:rPr>
      </w:pPr>
      <w:r w:rsidRPr="0064100D">
        <w:rPr>
          <w:rFonts w:cs="Arial"/>
          <w:bCs/>
          <w:iCs/>
        </w:rPr>
        <w:t>10) осуществление контроля за состоянием муниципального внутреннего и внешнего долга;</w:t>
      </w:r>
    </w:p>
    <w:p w:rsidR="003F25E4" w:rsidRPr="0064100D" w:rsidRDefault="003F25E4" w:rsidP="003F25E4">
      <w:pPr>
        <w:autoSpaceDE w:val="0"/>
        <w:autoSpaceDN w:val="0"/>
        <w:adjustRightInd w:val="0"/>
        <w:rPr>
          <w:rFonts w:cs="Arial"/>
          <w:bCs/>
          <w:iCs/>
        </w:rPr>
      </w:pPr>
      <w:r w:rsidRPr="0064100D">
        <w:rPr>
          <w:rFonts w:cs="Arial"/>
          <w:bCs/>
          <w:iCs/>
        </w:rPr>
        <w:t>11) оценка реализуемости, рисков и результатов достижения целей социально-экономического развития Петропавловского муниципального района, предусмотренных документами стратегического планирования Петропавловского муниципального района, в пределах компетенции Ревизионной комиссии Петропавловского муниципального района;</w:t>
      </w:r>
    </w:p>
    <w:p w:rsidR="003F25E4" w:rsidRPr="0064100D" w:rsidRDefault="003F25E4" w:rsidP="003F25E4">
      <w:pPr>
        <w:autoSpaceDE w:val="0"/>
        <w:autoSpaceDN w:val="0"/>
        <w:adjustRightInd w:val="0"/>
        <w:rPr>
          <w:rFonts w:cs="Arial"/>
          <w:bCs/>
          <w:iCs/>
        </w:rPr>
      </w:pPr>
      <w:r w:rsidRPr="0064100D">
        <w:rPr>
          <w:rFonts w:cs="Arial"/>
          <w:bCs/>
          <w:iCs/>
        </w:rPr>
        <w:t>12) участие в пределах полномочий в мероприятиях, направленных на противодействие коррупции;</w:t>
      </w:r>
    </w:p>
    <w:p w:rsidR="003F25E4" w:rsidRPr="0064100D" w:rsidRDefault="003F25E4" w:rsidP="003F25E4">
      <w:pPr>
        <w:autoSpaceDE w:val="0"/>
        <w:autoSpaceDN w:val="0"/>
        <w:adjustRightInd w:val="0"/>
        <w:rPr>
          <w:rFonts w:cs="Arial"/>
          <w:bCs/>
          <w:iCs/>
        </w:rPr>
      </w:pPr>
      <w:r w:rsidRPr="0064100D">
        <w:rPr>
          <w:rFonts w:cs="Arial"/>
          <w:bCs/>
          <w:iCs/>
        </w:rPr>
        <w:t>13) иные полномочия в сфере внешнего муниципального финансового контроля, установленные федеральными законами, законами субъекта Российской Федерации, уставом и нормативными правовыми актами Совета народных депутатов Петропавловского муниципального района.</w:t>
      </w:r>
    </w:p>
    <w:p w:rsidR="003F25E4" w:rsidRPr="0064100D" w:rsidRDefault="003F25E4" w:rsidP="003F25E4">
      <w:pPr>
        <w:tabs>
          <w:tab w:val="num" w:pos="0"/>
        </w:tabs>
        <w:suppressAutoHyphens/>
        <w:rPr>
          <w:rFonts w:cs="Arial"/>
          <w:lang w:eastAsia="ar-SA"/>
        </w:rPr>
      </w:pPr>
      <w:r w:rsidRPr="0064100D">
        <w:rPr>
          <w:rFonts w:cs="Arial"/>
          <w:bCs/>
          <w:lang w:eastAsia="ar-SA"/>
        </w:rPr>
        <w:t>(</w:t>
      </w:r>
      <w:r w:rsidRPr="0064100D">
        <w:rPr>
          <w:rFonts w:cs="Arial"/>
          <w:iCs/>
          <w:lang w:eastAsia="ar-SA"/>
        </w:rPr>
        <w:t>решением Совета народных депутатов Петропавловского муниципального района Воронежской области  от 30.09.2021 года №17 «О внесении изменений и дополнений в устав Петропавловского муниципального района Воронежской области» часть 5 статьи  45 изложена в новой редакции)</w:t>
      </w:r>
      <w:r w:rsidRPr="0064100D">
        <w:rPr>
          <w:rFonts w:cs="Arial"/>
          <w:lang w:eastAsia="ar-SA"/>
        </w:rPr>
        <w:t>.</w:t>
      </w:r>
    </w:p>
    <w:p w:rsidR="003F25E4" w:rsidRPr="0064100D" w:rsidRDefault="003F25E4" w:rsidP="003F25E4">
      <w:pPr>
        <w:suppressAutoHyphens/>
        <w:autoSpaceDE w:val="0"/>
        <w:rPr>
          <w:rFonts w:cs="Arial"/>
          <w:iCs/>
          <w:lang w:eastAsia="ar-SA"/>
        </w:rPr>
      </w:pPr>
      <w:r w:rsidRPr="0064100D">
        <w:rPr>
          <w:rFonts w:cs="Arial"/>
          <w:bCs/>
          <w:iCs/>
          <w:lang w:eastAsia="ar-SA"/>
        </w:rPr>
        <w:t>6. Полномочия, состав, структура, штатная численность и порядок деятельности ревизионной комиссии  муниципального района  устанавливаются нормативным правовым актом Совета народных депутатов Петропавловского муниципального района в соответствии с Федеральным законом от 07.02.2011 г. № 6-ФЗ «Об общих принципах организации и деятельности контрольно-счетных органов субъектов Российской Федерации и муниципальных образований».</w:t>
      </w:r>
    </w:p>
    <w:p w:rsidR="003F25E4" w:rsidRPr="0064100D" w:rsidRDefault="003F25E4" w:rsidP="003F25E4">
      <w:pPr>
        <w:suppressAutoHyphens/>
        <w:rPr>
          <w:rFonts w:cs="Arial"/>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19 декабря  2013 года №34 «О внесении изменений и дополнений в устав Петропавловского муниципального района Воронежской области» статья 45 изложена в новой редакции)</w:t>
      </w:r>
    </w:p>
    <w:p w:rsidR="003F25E4" w:rsidRPr="0064100D" w:rsidRDefault="003F25E4" w:rsidP="003F25E4">
      <w:pPr>
        <w:suppressAutoHyphens/>
        <w:rPr>
          <w:rFonts w:cs="Arial"/>
          <w:lang w:eastAsia="ar-SA"/>
        </w:rPr>
      </w:pPr>
    </w:p>
    <w:p w:rsidR="00D25B09" w:rsidRPr="00581C11" w:rsidRDefault="003F25E4" w:rsidP="00D25B09">
      <w:pPr>
        <w:suppressAutoHyphens/>
        <w:rPr>
          <w:rFonts w:cs="Arial"/>
          <w:lang w:eastAsia="ar-SA"/>
        </w:rPr>
      </w:pPr>
      <w:r w:rsidRPr="00581C11">
        <w:rPr>
          <w:rFonts w:cs="Arial"/>
          <w:lang w:eastAsia="ar-SA"/>
        </w:rPr>
        <w:t xml:space="preserve">СТАТЬЯ 46. </w:t>
      </w:r>
      <w:r w:rsidR="00D25B09" w:rsidRPr="00581C11">
        <w:rPr>
          <w:rFonts w:cs="Arial"/>
          <w:lang w:eastAsia="ar-SA"/>
        </w:rPr>
        <w:t xml:space="preserve">Полномочия избирательных </w:t>
      </w:r>
      <w:proofErr w:type="gramStart"/>
      <w:r w:rsidR="00D25B09" w:rsidRPr="00581C11">
        <w:rPr>
          <w:rFonts w:cs="Arial"/>
          <w:lang w:eastAsia="ar-SA"/>
        </w:rPr>
        <w:t>комиссий  по</w:t>
      </w:r>
      <w:proofErr w:type="gramEnd"/>
      <w:r w:rsidR="00D25B09" w:rsidRPr="00581C11">
        <w:rPr>
          <w:rFonts w:cs="Arial"/>
          <w:lang w:eastAsia="ar-SA"/>
        </w:rPr>
        <w:t xml:space="preserve"> организации и проведении выборов, местного референдума, голосования по отзыву депутата</w:t>
      </w:r>
    </w:p>
    <w:p w:rsidR="00D25B09" w:rsidRPr="00581C11" w:rsidRDefault="00D25B09" w:rsidP="00D25B09">
      <w:pPr>
        <w:suppressAutoHyphens/>
        <w:rPr>
          <w:rFonts w:cs="Arial"/>
          <w:lang w:eastAsia="ar-SA"/>
        </w:rPr>
      </w:pPr>
    </w:p>
    <w:p w:rsidR="00D25B09" w:rsidRPr="00581C11" w:rsidRDefault="00D25B09" w:rsidP="00D25B09">
      <w:pPr>
        <w:suppressAutoHyphens/>
        <w:rPr>
          <w:rFonts w:cs="Arial"/>
          <w:lang w:eastAsia="ar-SA"/>
        </w:rPr>
      </w:pPr>
      <w:r w:rsidRPr="00581C11">
        <w:rPr>
          <w:rFonts w:cs="Arial"/>
          <w:lang w:eastAsia="ar-SA"/>
        </w:rPr>
        <w:t xml:space="preserve">1. Территориальная избирательная комиссия Петропавловского муниципального района организует подготовку и проведение выборов в органы местного самоуправления,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в </w:t>
      </w:r>
      <w:proofErr w:type="gramStart"/>
      <w:r w:rsidRPr="00581C11">
        <w:rPr>
          <w:rFonts w:cs="Arial"/>
          <w:lang w:eastAsia="ar-SA"/>
        </w:rPr>
        <w:t>соответствии  с</w:t>
      </w:r>
      <w:proofErr w:type="gramEnd"/>
      <w:r w:rsidRPr="00581C11">
        <w:rPr>
          <w:rFonts w:cs="Arial"/>
          <w:lang w:eastAsia="ar-SA"/>
        </w:rPr>
        <w:t xml:space="preserve"> федеральным законодательством об основных  гарантиях избирательных прав и права на участие в референдуме граждан Российской Федерации. </w:t>
      </w:r>
    </w:p>
    <w:p w:rsidR="00D25B09" w:rsidRPr="00581C11" w:rsidRDefault="00D25B09" w:rsidP="00D25B09">
      <w:pPr>
        <w:autoSpaceDE w:val="0"/>
        <w:autoSpaceDN w:val="0"/>
        <w:adjustRightInd w:val="0"/>
        <w:rPr>
          <w:rFonts w:cs="Arial"/>
          <w:lang w:eastAsia="ar-SA"/>
        </w:rPr>
      </w:pPr>
      <w:r w:rsidRPr="00581C11">
        <w:rPr>
          <w:rFonts w:cs="Arial"/>
          <w:lang w:eastAsia="ar-SA"/>
        </w:rPr>
        <w:t xml:space="preserve">2. По решению избирательной комиссии Воронежской области, полномочия избирательной комиссии, организующей подготовку и проведение выборов в органы местного самоуправления, местного референдума, голосования по отзыву депутата могут </w:t>
      </w:r>
      <w:r w:rsidRPr="00581C11">
        <w:rPr>
          <w:rFonts w:cs="Arial"/>
          <w:lang w:eastAsia="ar-SA"/>
        </w:rPr>
        <w:lastRenderedPageBreak/>
        <w:t>излагаться   на участковую комиссию, действующую в границах этого муниципального образования.</w:t>
      </w:r>
    </w:p>
    <w:p w:rsidR="003F25E4" w:rsidRPr="00581C11" w:rsidRDefault="00D25B09" w:rsidP="00D25B09">
      <w:pPr>
        <w:suppressAutoHyphens/>
        <w:rPr>
          <w:rFonts w:cs="Arial"/>
          <w:lang w:eastAsia="ar-SA"/>
        </w:rPr>
      </w:pPr>
      <w:r w:rsidRPr="00581C11">
        <w:rPr>
          <w:rFonts w:cs="Arial"/>
          <w:lang w:eastAsia="ar-SA"/>
        </w:rPr>
        <w:t>3. В случае исполнения полномочий комиссии, организующей подготовку и проведение выборов в органы местного самоуправления, местного референдума, участковая избирательная комиссия осуществляет полномочия территориальной избирательной комиссии, предусмотренные федеральным законодательством об основных гарантиях избирательных прав и права на участие в референдуме граждан Российской Федерации.</w:t>
      </w:r>
    </w:p>
    <w:p w:rsidR="00D25B09" w:rsidRPr="00581C11" w:rsidRDefault="00D25B09" w:rsidP="00D25B09">
      <w:pPr>
        <w:suppressAutoHyphens/>
        <w:autoSpaceDE w:val="0"/>
        <w:rPr>
          <w:rFonts w:cs="Arial"/>
          <w:bCs/>
          <w:iCs/>
          <w:lang w:eastAsia="ar-SA"/>
        </w:rPr>
      </w:pPr>
      <w:r w:rsidRPr="00581C11">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581C11">
        <w:rPr>
          <w:rFonts w:cs="Arial"/>
          <w:bCs/>
          <w:iCs/>
          <w:lang w:eastAsia="ar-SA"/>
        </w:rPr>
        <w:t>области  от</w:t>
      </w:r>
      <w:proofErr w:type="gramEnd"/>
      <w:r w:rsidRPr="00581C11">
        <w:rPr>
          <w:rFonts w:cs="Arial"/>
          <w:bCs/>
          <w:iCs/>
          <w:lang w:eastAsia="ar-SA"/>
        </w:rPr>
        <w:t xml:space="preserve"> 21.07.2022 года № 27 статья 46 изложена в новой редакции)</w:t>
      </w:r>
    </w:p>
    <w:p w:rsidR="00D25B09" w:rsidRPr="00581C11" w:rsidRDefault="00D25B09" w:rsidP="00D25B09">
      <w:pPr>
        <w:suppressAutoHyphens/>
        <w:rPr>
          <w:rFonts w:cs="Arial"/>
          <w:lang w:eastAsia="ar-SA"/>
        </w:rPr>
      </w:pPr>
    </w:p>
    <w:p w:rsidR="003F25E4" w:rsidRPr="00581C11" w:rsidRDefault="003F25E4" w:rsidP="003F25E4">
      <w:pPr>
        <w:suppressAutoHyphens/>
        <w:rPr>
          <w:rFonts w:cs="Arial"/>
          <w:lang w:eastAsia="ar-SA"/>
        </w:rPr>
      </w:pPr>
    </w:p>
    <w:p w:rsidR="003F25E4" w:rsidRPr="00581C11" w:rsidRDefault="003F25E4" w:rsidP="003F25E4">
      <w:pPr>
        <w:suppressAutoHyphens/>
        <w:rPr>
          <w:rFonts w:cs="Arial"/>
          <w:lang w:eastAsia="ar-SA"/>
        </w:rPr>
      </w:pPr>
      <w:r w:rsidRPr="00581C11">
        <w:rPr>
          <w:rFonts w:cs="Arial"/>
          <w:lang w:eastAsia="ar-SA"/>
        </w:rPr>
        <w:t xml:space="preserve">                  Глава 6. Муниципальная служба</w:t>
      </w:r>
    </w:p>
    <w:p w:rsidR="003F25E4" w:rsidRPr="00581C11" w:rsidRDefault="003F25E4" w:rsidP="003F25E4">
      <w:pPr>
        <w:suppressAutoHyphens/>
        <w:rPr>
          <w:rFonts w:cs="Arial"/>
          <w:lang w:eastAsia="ar-SA"/>
        </w:rPr>
      </w:pPr>
    </w:p>
    <w:p w:rsidR="003F25E4" w:rsidRPr="00581C11" w:rsidRDefault="003F25E4" w:rsidP="003F25E4">
      <w:pPr>
        <w:suppressAutoHyphens/>
        <w:rPr>
          <w:rFonts w:cs="Arial"/>
          <w:bCs/>
          <w:lang w:eastAsia="ar-SA"/>
        </w:rPr>
      </w:pPr>
      <w:r w:rsidRPr="00581C11">
        <w:rPr>
          <w:rFonts w:cs="Arial"/>
          <w:lang w:eastAsia="ar-SA"/>
        </w:rPr>
        <w:t xml:space="preserve">СТАТЬЯ 47. </w:t>
      </w:r>
      <w:r w:rsidRPr="00581C11">
        <w:rPr>
          <w:rFonts w:cs="Arial"/>
          <w:bCs/>
          <w:lang w:eastAsia="ar-SA"/>
        </w:rPr>
        <w:t>Муниципальный служащий, поступление на муниципальную службу</w:t>
      </w:r>
    </w:p>
    <w:p w:rsidR="003F25E4" w:rsidRPr="00581C11" w:rsidRDefault="003F25E4" w:rsidP="003F25E4">
      <w:pPr>
        <w:suppressAutoHyphens/>
        <w:autoSpaceDE w:val="0"/>
        <w:rPr>
          <w:rFonts w:cs="Arial"/>
          <w:bCs/>
          <w:lang w:eastAsia="ar-SA"/>
        </w:rPr>
      </w:pPr>
      <w:r w:rsidRPr="00581C11">
        <w:rPr>
          <w:rFonts w:cs="Arial"/>
          <w:bCs/>
          <w:lang w:eastAsia="ar-SA"/>
        </w:rPr>
        <w:t xml:space="preserve">  </w:t>
      </w:r>
      <w:bookmarkStart w:id="19" w:name="sub_1001"/>
      <w:r w:rsidRPr="00581C11">
        <w:rPr>
          <w:rFonts w:cs="Arial"/>
          <w:bCs/>
          <w:lang w:eastAsia="ar-SA"/>
        </w:rPr>
        <w:t>1.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Воронежской области, обязанности по должности муниципальной службы за денежное содержание, выплачиваемое за счет средств местного бюджета.</w:t>
      </w:r>
    </w:p>
    <w:p w:rsidR="003F25E4" w:rsidRPr="00581C11" w:rsidRDefault="003F25E4" w:rsidP="003F25E4">
      <w:pPr>
        <w:suppressAutoHyphens/>
        <w:autoSpaceDE w:val="0"/>
        <w:rPr>
          <w:rFonts w:cs="Arial"/>
          <w:bCs/>
          <w:lang w:eastAsia="ar-SA"/>
        </w:rPr>
      </w:pPr>
      <w:bookmarkStart w:id="20" w:name="sub_1002"/>
      <w:bookmarkEnd w:id="19"/>
      <w:r w:rsidRPr="00581C11">
        <w:rPr>
          <w:rFonts w:cs="Arial"/>
          <w:bCs/>
          <w:lang w:eastAsia="ar-SA"/>
        </w:rPr>
        <w:t xml:space="preserve">  2. Лица, исполняющие обязанности по техническому обеспечению деятельности органов местного самоуп</w:t>
      </w:r>
      <w:r w:rsidR="00D25B09" w:rsidRPr="00581C11">
        <w:rPr>
          <w:rFonts w:cs="Arial"/>
          <w:bCs/>
          <w:lang w:eastAsia="ar-SA"/>
        </w:rPr>
        <w:t>равления муниципального района,</w:t>
      </w:r>
      <w:r w:rsidRPr="00581C11">
        <w:rPr>
          <w:rFonts w:cs="Arial"/>
          <w:bCs/>
          <w:lang w:eastAsia="ar-SA"/>
        </w:rPr>
        <w:t xml:space="preserve"> не замещают должности муниципальной службы и не являются муниципальными служащими.</w:t>
      </w:r>
    </w:p>
    <w:p w:rsidR="00D25B09" w:rsidRPr="00581C11" w:rsidRDefault="00D25B09" w:rsidP="00D25B09">
      <w:pPr>
        <w:suppressAutoHyphens/>
        <w:autoSpaceDE w:val="0"/>
        <w:rPr>
          <w:rFonts w:cs="Arial"/>
          <w:bCs/>
          <w:iCs/>
          <w:lang w:eastAsia="ar-SA"/>
        </w:rPr>
      </w:pPr>
      <w:r w:rsidRPr="00581C11">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581C11">
        <w:rPr>
          <w:rFonts w:cs="Arial"/>
          <w:bCs/>
          <w:iCs/>
          <w:lang w:eastAsia="ar-SA"/>
        </w:rPr>
        <w:t>области  от</w:t>
      </w:r>
      <w:proofErr w:type="gramEnd"/>
      <w:r w:rsidRPr="00581C11">
        <w:rPr>
          <w:rFonts w:cs="Arial"/>
          <w:bCs/>
          <w:iCs/>
          <w:lang w:eastAsia="ar-SA"/>
        </w:rPr>
        <w:t xml:space="preserve"> 21.07.2022 года № 27</w:t>
      </w:r>
      <w:r w:rsidR="00134D1A" w:rsidRPr="00581C11">
        <w:rPr>
          <w:rFonts w:cs="Arial"/>
          <w:bCs/>
          <w:iCs/>
          <w:lang w:eastAsia="ar-SA"/>
        </w:rPr>
        <w:t xml:space="preserve"> в часть 2  статьи 47</w:t>
      </w:r>
      <w:r w:rsidRPr="00581C11">
        <w:rPr>
          <w:rFonts w:cs="Arial"/>
          <w:bCs/>
          <w:iCs/>
          <w:lang w:eastAsia="ar-SA"/>
        </w:rPr>
        <w:t xml:space="preserve"> </w:t>
      </w:r>
      <w:r w:rsidR="00134D1A" w:rsidRPr="00581C11">
        <w:rPr>
          <w:rFonts w:cs="Arial"/>
          <w:bCs/>
          <w:iCs/>
          <w:lang w:eastAsia="ar-SA"/>
        </w:rPr>
        <w:t>внесены изменения</w:t>
      </w:r>
      <w:r w:rsidRPr="00581C11">
        <w:rPr>
          <w:rFonts w:cs="Arial"/>
          <w:bCs/>
          <w:iCs/>
          <w:lang w:eastAsia="ar-SA"/>
        </w:rPr>
        <w:t>)</w:t>
      </w:r>
    </w:p>
    <w:bookmarkEnd w:id="20"/>
    <w:p w:rsidR="003F25E4" w:rsidRPr="0064100D" w:rsidRDefault="003F25E4" w:rsidP="003F25E4">
      <w:pPr>
        <w:suppressAutoHyphens/>
        <w:rPr>
          <w:rFonts w:cs="Arial"/>
          <w:lang w:eastAsia="ar-SA"/>
        </w:rPr>
      </w:pPr>
      <w:r w:rsidRPr="00581C11">
        <w:rPr>
          <w:rFonts w:cs="Arial"/>
          <w:bCs/>
          <w:lang w:eastAsia="ar-SA"/>
        </w:rPr>
        <w:t xml:space="preserve">  3.  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Федеральным законом от 02 марта 2007 года №25-ФЗ «О муниципальной службе в Российской Федерации» для замещения</w:t>
      </w:r>
      <w:r w:rsidRPr="0064100D">
        <w:rPr>
          <w:rFonts w:cs="Arial"/>
          <w:bCs/>
          <w:lang w:eastAsia="ar-SA"/>
        </w:rPr>
        <w:t xml:space="preserve"> должностей муниципальной службы, при отсутствии обстоятельств, указанных в </w:t>
      </w:r>
      <w:hyperlink w:anchor="sub_13" w:history="1">
        <w:r w:rsidRPr="0064100D">
          <w:rPr>
            <w:rFonts w:cs="Arial"/>
            <w:bCs/>
            <w:lang w:eastAsia="ar-SA"/>
          </w:rPr>
          <w:t>статье 13</w:t>
        </w:r>
      </w:hyperlink>
      <w:r w:rsidRPr="0064100D">
        <w:rPr>
          <w:rFonts w:cs="Arial"/>
          <w:bCs/>
          <w:lang w:eastAsia="ar-SA"/>
        </w:rPr>
        <w:t xml:space="preserve"> этого Федерального закона  в качестве ограничений, связанных с муниципальной службой.</w:t>
      </w:r>
    </w:p>
    <w:p w:rsidR="003F25E4" w:rsidRPr="0064100D" w:rsidRDefault="003F25E4" w:rsidP="003F25E4">
      <w:pPr>
        <w:suppressAutoHyphens/>
        <w:rPr>
          <w:rFonts w:cs="Arial"/>
          <w:lang w:eastAsia="ar-SA"/>
        </w:rPr>
      </w:pPr>
      <w:bookmarkStart w:id="21" w:name="sub_162"/>
      <w:r w:rsidRPr="0064100D">
        <w:rPr>
          <w:rFonts w:cs="Arial"/>
          <w:lang w:eastAsia="ar-SA"/>
        </w:rPr>
        <w:t xml:space="preserve">   </w:t>
      </w:r>
      <w:r w:rsidRPr="0064100D">
        <w:rPr>
          <w:rFonts w:cs="Arial"/>
          <w:bCs/>
          <w:lang w:eastAsia="ar-SA"/>
        </w:rPr>
        <w:t xml:space="preserve">4. При поступлении на муниципальную службу, а также при ее прохождении не допускается установление каких бы то ни было прямых или косвенных </w:t>
      </w:r>
      <w:proofErr w:type="gramStart"/>
      <w:r w:rsidRPr="0064100D">
        <w:rPr>
          <w:rFonts w:cs="Arial"/>
          <w:bCs/>
          <w:lang w:eastAsia="ar-SA"/>
        </w:rPr>
        <w:t>ограничений</w:t>
      </w:r>
      <w:proofErr w:type="gramEnd"/>
      <w:r w:rsidRPr="0064100D">
        <w:rPr>
          <w:rFonts w:cs="Arial"/>
          <w:bCs/>
          <w:lang w:eastAsia="ar-SA"/>
        </w:rPr>
        <w:t xml:space="preserve">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
    <w:p w:rsidR="003F25E4" w:rsidRPr="0064100D" w:rsidRDefault="003F25E4" w:rsidP="003F25E4">
      <w:pPr>
        <w:autoSpaceDE w:val="0"/>
        <w:autoSpaceDN w:val="0"/>
        <w:adjustRightInd w:val="0"/>
      </w:pPr>
      <w:r w:rsidRPr="0064100D">
        <w:rPr>
          <w:rFonts w:cs="Arial"/>
          <w:lang w:eastAsia="ar-SA"/>
        </w:rPr>
        <w:t xml:space="preserve">   </w:t>
      </w:r>
      <w:r w:rsidRPr="0064100D">
        <w:rPr>
          <w:rFonts w:cs="Arial"/>
          <w:bCs/>
          <w:lang w:eastAsia="ar-SA"/>
        </w:rPr>
        <w:t>5.</w:t>
      </w:r>
      <w:r w:rsidRPr="0064100D">
        <w:t>При поступлении на муниципальную службу гражданин представляет:</w:t>
      </w:r>
    </w:p>
    <w:p w:rsidR="003F25E4" w:rsidRPr="0064100D" w:rsidRDefault="003F25E4" w:rsidP="003F25E4">
      <w:pPr>
        <w:autoSpaceDE w:val="0"/>
        <w:autoSpaceDN w:val="0"/>
        <w:adjustRightInd w:val="0"/>
      </w:pPr>
      <w:r w:rsidRPr="0064100D">
        <w:t>1) заявление с просьбой о поступлении на муниципальную службу и замещении должности муниципальной службы;</w:t>
      </w:r>
    </w:p>
    <w:p w:rsidR="003F25E4" w:rsidRDefault="003F25E4" w:rsidP="003F25E4">
      <w:pPr>
        <w:autoSpaceDE w:val="0"/>
        <w:autoSpaceDN w:val="0"/>
        <w:adjustRightInd w:val="0"/>
        <w:rPr>
          <w:b/>
        </w:rPr>
      </w:pPr>
      <w:r w:rsidRPr="00845296">
        <w:rPr>
          <w:b/>
        </w:rPr>
        <w:t>2)</w:t>
      </w:r>
      <w:r w:rsidR="00845296" w:rsidRPr="00845296">
        <w:rPr>
          <w:b/>
        </w:rPr>
        <w:t xml:space="preserve"> анкету, предусмотренную статьей 15.2 Федерального закона от 02.03.2007 N 25-ФЗ "О муниципальной службе в Российской Федерации";</w:t>
      </w:r>
    </w:p>
    <w:p w:rsidR="00845296" w:rsidRPr="00845296" w:rsidRDefault="00845296" w:rsidP="003F25E4">
      <w:pPr>
        <w:autoSpaceDE w:val="0"/>
        <w:autoSpaceDN w:val="0"/>
        <w:adjustRightInd w:val="0"/>
        <w:rPr>
          <w:b/>
        </w:rPr>
      </w:pPr>
      <w:r>
        <w:rPr>
          <w:b/>
        </w:rPr>
        <w:t xml:space="preserve">(решением Совета народных депутатов №26 от 30.10.2024 </w:t>
      </w:r>
      <w:r w:rsidR="00BC78B7">
        <w:rPr>
          <w:b/>
        </w:rPr>
        <w:t>пункт 2 части 5 статьи 47 изложен в новой редакции);</w:t>
      </w:r>
    </w:p>
    <w:p w:rsidR="003F25E4" w:rsidRPr="0064100D" w:rsidRDefault="003F25E4" w:rsidP="003F25E4">
      <w:pPr>
        <w:autoSpaceDE w:val="0"/>
        <w:autoSpaceDN w:val="0"/>
        <w:adjustRightInd w:val="0"/>
      </w:pPr>
      <w:r w:rsidRPr="0064100D">
        <w:t>3) паспорт;</w:t>
      </w:r>
    </w:p>
    <w:p w:rsidR="003F25E4" w:rsidRPr="0064100D" w:rsidRDefault="003F25E4" w:rsidP="003F25E4">
      <w:pPr>
        <w:autoSpaceDE w:val="0"/>
        <w:autoSpaceDN w:val="0"/>
        <w:adjustRightInd w:val="0"/>
      </w:pPr>
      <w:r w:rsidRPr="0064100D">
        <w:t>4)</w:t>
      </w:r>
      <w:r w:rsidRPr="0064100D">
        <w:rPr>
          <w:color w:val="FF0000"/>
        </w:rPr>
        <w:t xml:space="preserve"> </w:t>
      </w:r>
      <w:r w:rsidRPr="0064100D">
        <w:t xml:space="preserve">трудовую книжку и (или) сведения о трудовой деятельности, оформленные в установленном законодательством </w:t>
      </w:r>
      <w:hyperlink r:id="rId29" w:history="1">
        <w:r w:rsidRPr="0064100D">
          <w:t>порядке</w:t>
        </w:r>
      </w:hyperlink>
      <w:r w:rsidRPr="0064100D">
        <w:t>, за исключением случаев, когда трудовой договор (контракт) заключается впервые;</w:t>
      </w:r>
    </w:p>
    <w:p w:rsidR="003F25E4" w:rsidRPr="0064100D" w:rsidRDefault="003F25E4" w:rsidP="003F25E4">
      <w:pPr>
        <w:autoSpaceDE w:val="0"/>
        <w:autoSpaceDN w:val="0"/>
        <w:adjustRightInd w:val="0"/>
      </w:pPr>
      <w:r w:rsidRPr="0064100D">
        <w:t>5) документ об образовании;</w:t>
      </w:r>
    </w:p>
    <w:p w:rsidR="003F25E4" w:rsidRPr="0064100D" w:rsidRDefault="003F25E4" w:rsidP="003F25E4">
      <w:pPr>
        <w:autoSpaceDE w:val="0"/>
        <w:autoSpaceDN w:val="0"/>
        <w:adjustRightInd w:val="0"/>
      </w:pPr>
      <w:r w:rsidRPr="0064100D">
        <w:lastRenderedPageBreak/>
        <w:t>6) документ, подтверждающий регистрацию в системе индивидуального (персонифицированного) учета, за исключением случаев, когда трудовой договор (контракт) заключается впервые;</w:t>
      </w:r>
    </w:p>
    <w:p w:rsidR="003F25E4" w:rsidRPr="0064100D" w:rsidRDefault="003F25E4" w:rsidP="003F25E4">
      <w:pPr>
        <w:autoSpaceDE w:val="0"/>
        <w:autoSpaceDN w:val="0"/>
        <w:adjustRightInd w:val="0"/>
      </w:pPr>
      <w:r w:rsidRPr="0064100D">
        <w:t>7) свидетельство о постановке физического лица на учет в налоговом органе по месту жительства на территории Российской Федерации;</w:t>
      </w:r>
    </w:p>
    <w:p w:rsidR="003F25E4" w:rsidRPr="0064100D" w:rsidRDefault="003F25E4" w:rsidP="003F25E4">
      <w:pPr>
        <w:autoSpaceDE w:val="0"/>
        <w:autoSpaceDN w:val="0"/>
        <w:adjustRightInd w:val="0"/>
      </w:pPr>
      <w:r w:rsidRPr="0064100D">
        <w:t>8) документы воинского учета - для граждан, пребывающих в запасе, и лиц, подлежащих призыву на военную службу;</w:t>
      </w:r>
    </w:p>
    <w:p w:rsidR="003F25E4" w:rsidRPr="0064100D" w:rsidRDefault="003F25E4" w:rsidP="003F25E4">
      <w:pPr>
        <w:autoSpaceDE w:val="0"/>
        <w:autoSpaceDN w:val="0"/>
        <w:adjustRightInd w:val="0"/>
      </w:pPr>
      <w:r w:rsidRPr="0064100D">
        <w:t>9) заключение медицинской организации об отсутствии заболевания, препятствующего поступлению на муниципальную службу;</w:t>
      </w:r>
    </w:p>
    <w:p w:rsidR="003F25E4" w:rsidRPr="0064100D" w:rsidRDefault="003F25E4" w:rsidP="003F25E4">
      <w:pPr>
        <w:autoSpaceDE w:val="0"/>
        <w:autoSpaceDN w:val="0"/>
        <w:adjustRightInd w:val="0"/>
      </w:pPr>
      <w:r w:rsidRPr="0064100D">
        <w:t>10) сведения о доходах за год, предшествующий году поступления на муниципальную службу, об имуществе и обязательствах имущественного характера;</w:t>
      </w:r>
    </w:p>
    <w:p w:rsidR="003F25E4" w:rsidRPr="0064100D" w:rsidRDefault="003F25E4" w:rsidP="003F25E4">
      <w:pPr>
        <w:autoSpaceDE w:val="0"/>
        <w:autoSpaceDN w:val="0"/>
        <w:adjustRightInd w:val="0"/>
      </w:pPr>
      <w:r w:rsidRPr="0064100D">
        <w:t xml:space="preserve">10.1) сведения, предусмотренные </w:t>
      </w:r>
      <w:hyperlink r:id="rId30" w:history="1">
        <w:r w:rsidRPr="0064100D">
          <w:t>статьей 15.1</w:t>
        </w:r>
      </w:hyperlink>
      <w:r w:rsidRPr="0064100D">
        <w:rPr>
          <w:rFonts w:cs="Arial"/>
          <w:bCs/>
          <w:lang w:eastAsia="ar-SA"/>
        </w:rPr>
        <w:t xml:space="preserve"> Федерального закона от 02 марта 2007 года № 25-ФЗ «О муниципальной службе в Российской Федерации»</w:t>
      </w:r>
      <w:r w:rsidRPr="0064100D">
        <w:t>;</w:t>
      </w:r>
    </w:p>
    <w:p w:rsidR="003F25E4" w:rsidRPr="0064100D" w:rsidRDefault="003F25E4" w:rsidP="003F25E4">
      <w:pPr>
        <w:suppressAutoHyphens/>
      </w:pPr>
      <w:r w:rsidRPr="0064100D">
        <w:t>11)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p w:rsidR="003F25E4" w:rsidRPr="0064100D" w:rsidRDefault="003F25E4" w:rsidP="003F25E4">
      <w:pPr>
        <w:suppressAutoHyphens/>
        <w:autoSpaceDE w:val="0"/>
        <w:rPr>
          <w:rFonts w:cs="Arial"/>
          <w:bCs/>
          <w:iCs/>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13 августа  2020 года № 26 «О внесении изменений и дополнений в устав Петропавловского муниципального района Воронежской области» в часть  5 статьи 47 внесены изменения).</w:t>
      </w:r>
    </w:p>
    <w:bookmarkEnd w:id="21"/>
    <w:p w:rsidR="003F25E4" w:rsidRPr="0064100D" w:rsidRDefault="003F25E4" w:rsidP="003F25E4">
      <w:pPr>
        <w:suppressAutoHyphens/>
        <w:rPr>
          <w:rFonts w:cs="Arial"/>
          <w:bCs/>
          <w:lang w:eastAsia="ar-SA"/>
        </w:rPr>
      </w:pPr>
      <w:r w:rsidRPr="0064100D">
        <w:rPr>
          <w:rFonts w:cs="Arial"/>
          <w:bCs/>
          <w:lang w:eastAsia="ar-SA"/>
        </w:rPr>
        <w:t xml:space="preserve">   6. Поступление гражданина на муниципальную службу осуществляется в результате назначения на должность муниципальной службы на условиях трудового договора в соответствии с трудовым законодательством с учетом особенностей, предусмотренных Федеральным законом 02 марта 2007 года №25-ФЗ «О муниципальной службе в Российской Федерации».</w:t>
      </w:r>
    </w:p>
    <w:p w:rsidR="003F25E4" w:rsidRPr="0064100D" w:rsidRDefault="003F25E4" w:rsidP="003F25E4">
      <w:pPr>
        <w:suppressAutoHyphens/>
        <w:rPr>
          <w:rFonts w:cs="Arial"/>
          <w:bCs/>
          <w:lang w:eastAsia="ar-SA"/>
        </w:rPr>
      </w:pPr>
      <w:bookmarkStart w:id="22" w:name="sub_168"/>
      <w:r w:rsidRPr="0064100D">
        <w:rPr>
          <w:rFonts w:cs="Arial"/>
          <w:bCs/>
          <w:lang w:eastAsia="ar-SA"/>
        </w:rPr>
        <w:t xml:space="preserve">  7.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bookmarkEnd w:id="22"/>
    <w:p w:rsidR="003F25E4" w:rsidRPr="0064100D" w:rsidRDefault="003F25E4" w:rsidP="003F25E4">
      <w:pPr>
        <w:suppressAutoHyphens/>
        <w:autoSpaceDE w:val="0"/>
        <w:rPr>
          <w:rFonts w:cs="Arial"/>
          <w:lang w:eastAsia="ar-SA"/>
        </w:rPr>
      </w:pPr>
      <w:r w:rsidRPr="0064100D">
        <w:rPr>
          <w:rFonts w:cs="Arial"/>
          <w:bCs/>
          <w:lang w:eastAsia="ar-SA"/>
        </w:rPr>
        <w:t xml:space="preserve">  8. 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3F25E4" w:rsidRPr="0064100D" w:rsidRDefault="003F25E4" w:rsidP="003F25E4">
      <w:pPr>
        <w:suppressAutoHyphens/>
        <w:rPr>
          <w:rFonts w:cs="Arial"/>
          <w:lang w:eastAsia="ar-SA"/>
        </w:rPr>
      </w:pPr>
      <w:r w:rsidRPr="0064100D">
        <w:rPr>
          <w:rFonts w:cs="Arial"/>
          <w:lang w:eastAsia="ar-SA"/>
        </w:rPr>
        <w:t xml:space="preserve">  </w:t>
      </w:r>
      <w:r w:rsidRPr="0064100D">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bCs/>
          <w:iCs/>
          <w:lang w:eastAsia="ar-SA"/>
        </w:rPr>
        <w:t>области  от</w:t>
      </w:r>
      <w:proofErr w:type="gramEnd"/>
      <w:r w:rsidRPr="0064100D">
        <w:rPr>
          <w:rFonts w:cs="Arial"/>
          <w:bCs/>
          <w:iCs/>
          <w:lang w:eastAsia="ar-SA"/>
        </w:rPr>
        <w:t xml:space="preserve"> 19 октября 2007 года №32 «О внесении изменений и дополнений в устав Петропавловского муниципального района Воронежской области» статья 47 изложена в новой редакции)</w:t>
      </w:r>
    </w:p>
    <w:p w:rsidR="003F25E4" w:rsidRPr="0064100D" w:rsidRDefault="003F25E4" w:rsidP="003F25E4">
      <w:pPr>
        <w:suppressAutoHyphens/>
        <w:rPr>
          <w:rFonts w:cs="Arial"/>
          <w:lang w:eastAsia="ar-SA"/>
        </w:rPr>
      </w:pPr>
    </w:p>
    <w:p w:rsidR="003F25E4" w:rsidRPr="0064100D" w:rsidRDefault="003F25E4" w:rsidP="003F25E4">
      <w:pPr>
        <w:widowControl w:val="0"/>
        <w:suppressAutoHyphens/>
        <w:autoSpaceDE w:val="0"/>
        <w:rPr>
          <w:rFonts w:cs="Arial"/>
          <w:bCs/>
          <w:lang w:eastAsia="ar-SA"/>
        </w:rPr>
      </w:pPr>
      <w:r w:rsidRPr="0064100D">
        <w:rPr>
          <w:rFonts w:cs="Arial"/>
          <w:bCs/>
          <w:lang w:eastAsia="ar-SA"/>
        </w:rPr>
        <w:t>СТАТЬЯ 48. Основания для расторжения трудового договора с муниципальным служащим</w:t>
      </w:r>
    </w:p>
    <w:p w:rsidR="003F25E4" w:rsidRPr="0064100D" w:rsidRDefault="003F25E4" w:rsidP="003F25E4">
      <w:pPr>
        <w:suppressAutoHyphens/>
        <w:rPr>
          <w:rFonts w:cs="Arial"/>
          <w:bCs/>
          <w:lang w:eastAsia="ar-SA"/>
        </w:rPr>
      </w:pPr>
      <w:bookmarkStart w:id="23" w:name="sub_192"/>
    </w:p>
    <w:p w:rsidR="003F25E4" w:rsidRPr="0064100D" w:rsidRDefault="003F25E4" w:rsidP="003F25E4">
      <w:pPr>
        <w:suppressAutoHyphens/>
        <w:autoSpaceDE w:val="0"/>
        <w:rPr>
          <w:rFonts w:cs="Arial"/>
          <w:bCs/>
          <w:lang w:eastAsia="ar-SA"/>
        </w:rPr>
      </w:pPr>
      <w:r w:rsidRPr="0064100D">
        <w:t xml:space="preserve">1. </w:t>
      </w:r>
      <w:r w:rsidRPr="0064100D">
        <w:rPr>
          <w:rFonts w:cs="Arial"/>
          <w:bCs/>
          <w:lang w:eastAsia="ar-SA"/>
        </w:rPr>
        <w:t>Помимо оснований для расторжения трудового договора, предусмотренных Трудовым кодексом Российской Федерации, трудовой договор с муниципальным служащим может быть также расторгнут по инициативе представителя нанимателя (работодателя) в случае:</w:t>
      </w:r>
    </w:p>
    <w:p w:rsidR="003F25E4" w:rsidRPr="0064100D" w:rsidRDefault="003F25E4" w:rsidP="003F25E4">
      <w:pPr>
        <w:autoSpaceDE w:val="0"/>
        <w:autoSpaceDN w:val="0"/>
        <w:adjustRightInd w:val="0"/>
      </w:pPr>
      <w:r w:rsidRPr="0064100D">
        <w:t>1) достижения предельного возраста, установленного для замещения должности муниципальной службы;</w:t>
      </w:r>
    </w:p>
    <w:p w:rsidR="003F25E4" w:rsidRPr="0064100D" w:rsidRDefault="003F25E4" w:rsidP="003F25E4">
      <w:pPr>
        <w:suppressAutoHyphens/>
        <w:rPr>
          <w:rFonts w:cs="Arial"/>
          <w:bCs/>
          <w:lang w:eastAsia="ar-SA"/>
        </w:rPr>
      </w:pPr>
      <w:r w:rsidRPr="0064100D">
        <w:t xml:space="preserve">2) </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w:t>
      </w:r>
      <w:r w:rsidRPr="0064100D">
        <w:rPr>
          <w:rFonts w:cs="Arial"/>
          <w:bCs/>
          <w:lang w:eastAsia="ar-SA"/>
        </w:rPr>
        <w:t>30.09.2021 года №17</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пункт 2 части 1  стать 48 признан утратившим силу);</w:t>
      </w:r>
    </w:p>
    <w:p w:rsidR="003F25E4" w:rsidRPr="0064100D" w:rsidRDefault="003F25E4" w:rsidP="003F25E4">
      <w:pPr>
        <w:autoSpaceDE w:val="0"/>
        <w:autoSpaceDN w:val="0"/>
        <w:adjustRightInd w:val="0"/>
      </w:pPr>
    </w:p>
    <w:p w:rsidR="003F25E4" w:rsidRPr="0064100D" w:rsidRDefault="003F25E4" w:rsidP="003F25E4">
      <w:pPr>
        <w:autoSpaceDE w:val="0"/>
        <w:autoSpaceDN w:val="0"/>
        <w:adjustRightInd w:val="0"/>
      </w:pPr>
      <w:r w:rsidRPr="0064100D">
        <w:t xml:space="preserve">3) несоблюдения ограничений и запретов, связанных с муниципальной службой и установленных </w:t>
      </w:r>
      <w:hyperlink r:id="rId31" w:history="1">
        <w:r w:rsidRPr="0064100D">
          <w:t>статьями 13</w:t>
        </w:r>
      </w:hyperlink>
      <w:r w:rsidRPr="0064100D">
        <w:t xml:space="preserve">, </w:t>
      </w:r>
      <w:hyperlink r:id="rId32" w:history="1">
        <w:r w:rsidRPr="0064100D">
          <w:t>14</w:t>
        </w:r>
      </w:hyperlink>
      <w:r w:rsidRPr="0064100D">
        <w:t xml:space="preserve">, </w:t>
      </w:r>
      <w:hyperlink r:id="rId33" w:history="1">
        <w:r w:rsidRPr="0064100D">
          <w:t>14.1</w:t>
        </w:r>
      </w:hyperlink>
      <w:r w:rsidRPr="0064100D">
        <w:t xml:space="preserve"> и </w:t>
      </w:r>
      <w:hyperlink r:id="rId34" w:history="1">
        <w:r w:rsidRPr="0064100D">
          <w:t>15</w:t>
        </w:r>
      </w:hyperlink>
      <w:r w:rsidRPr="0064100D">
        <w:t xml:space="preserve"> </w:t>
      </w:r>
      <w:r w:rsidRPr="0064100D">
        <w:rPr>
          <w:rFonts w:cs="Arial"/>
          <w:bCs/>
          <w:lang w:eastAsia="ar-SA"/>
        </w:rPr>
        <w:t>Федерального закона от 02 марта 2007 года № 25-ФЗ «О муниципальной службе в Российской Федерации»;</w:t>
      </w:r>
    </w:p>
    <w:p w:rsidR="003F25E4" w:rsidRPr="0064100D" w:rsidRDefault="003F25E4" w:rsidP="003F25E4">
      <w:pPr>
        <w:suppressAutoHyphens/>
      </w:pPr>
      <w:r w:rsidRPr="0064100D">
        <w:lastRenderedPageBreak/>
        <w:t xml:space="preserve">4) применения административного наказания в виде </w:t>
      </w:r>
      <w:hyperlink r:id="rId35" w:history="1">
        <w:r w:rsidRPr="0064100D">
          <w:t>дисквалификации</w:t>
        </w:r>
      </w:hyperlink>
      <w:r w:rsidRPr="0064100D">
        <w:t>.</w:t>
      </w:r>
    </w:p>
    <w:p w:rsidR="003F25E4" w:rsidRPr="0064100D" w:rsidRDefault="003F25E4" w:rsidP="003F25E4">
      <w:pPr>
        <w:suppressAutoHyphens/>
        <w:autoSpaceDE w:val="0"/>
        <w:rPr>
          <w:rFonts w:cs="Arial"/>
          <w:bCs/>
          <w:iCs/>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13 августа  2020 года № 26 «О внесении изменений и дополнений в устав Петропавловского муниципального района Воронежской области» в часть  5 статьи 47 внесены изменения).</w:t>
      </w:r>
    </w:p>
    <w:p w:rsidR="003F25E4" w:rsidRPr="0064100D" w:rsidRDefault="003F25E4" w:rsidP="003F25E4">
      <w:pPr>
        <w:suppressAutoHyphens/>
        <w:rPr>
          <w:rFonts w:cs="Arial"/>
          <w:bCs/>
          <w:iCs/>
          <w:lang w:eastAsia="ar-SA"/>
        </w:rPr>
      </w:pPr>
      <w:r w:rsidRPr="0064100D">
        <w:rPr>
          <w:rFonts w:cs="Arial"/>
          <w:bCs/>
          <w:lang w:eastAsia="ar-SA"/>
        </w:rPr>
        <w:t xml:space="preserve">  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3F25E4" w:rsidRPr="0064100D" w:rsidRDefault="003F25E4" w:rsidP="003F25E4">
      <w:pPr>
        <w:suppressAutoHyphens/>
        <w:rPr>
          <w:rFonts w:cs="Arial"/>
          <w:bCs/>
          <w:lang w:eastAsia="ar-SA"/>
        </w:rPr>
      </w:pPr>
      <w:r w:rsidRPr="0064100D">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bCs/>
          <w:iCs/>
          <w:lang w:eastAsia="ar-SA"/>
        </w:rPr>
        <w:t>области  от</w:t>
      </w:r>
      <w:proofErr w:type="gramEnd"/>
      <w:r w:rsidRPr="0064100D">
        <w:rPr>
          <w:rFonts w:cs="Arial"/>
          <w:bCs/>
          <w:iCs/>
          <w:lang w:eastAsia="ar-SA"/>
        </w:rPr>
        <w:t xml:space="preserve"> 19 октября 2007 года №32 «О внесении изменений и дополнений в устав Петропавловского муниципального района Воронежской области» статья 48 изложена в новой редакции)</w:t>
      </w:r>
    </w:p>
    <w:bookmarkEnd w:id="23"/>
    <w:p w:rsidR="003F25E4" w:rsidRPr="0064100D" w:rsidRDefault="003F25E4" w:rsidP="003F25E4">
      <w:pPr>
        <w:suppressAutoHyphens/>
        <w:rPr>
          <w:rFonts w:cs="Arial"/>
          <w:bCs/>
          <w:lang w:eastAsia="ar-SA"/>
        </w:rPr>
      </w:pPr>
    </w:p>
    <w:p w:rsidR="003F25E4" w:rsidRPr="0064100D" w:rsidRDefault="003F25E4" w:rsidP="003F25E4">
      <w:pPr>
        <w:suppressAutoHyphens/>
        <w:rPr>
          <w:rFonts w:cs="Arial"/>
          <w:bCs/>
          <w:lang w:eastAsia="ar-SA"/>
        </w:rPr>
      </w:pPr>
      <w:r w:rsidRPr="0064100D">
        <w:rPr>
          <w:rFonts w:cs="Arial"/>
          <w:bCs/>
          <w:lang w:eastAsia="ar-SA"/>
        </w:rPr>
        <w:t xml:space="preserve">       СТАТЬЯ 49 </w:t>
      </w:r>
      <w:r w:rsidRPr="0064100D">
        <w:rPr>
          <w:rFonts w:cs="Arial"/>
          <w:color w:val="000080"/>
          <w:lang w:eastAsia="ar-SA"/>
        </w:rPr>
        <w:t>.</w:t>
      </w:r>
      <w:r w:rsidRPr="0064100D">
        <w:rPr>
          <w:rFonts w:cs="Arial"/>
          <w:bCs/>
          <w:lang w:eastAsia="ar-SA"/>
        </w:rPr>
        <w:t xml:space="preserve">  Аттестация муниципальных служащих</w:t>
      </w:r>
    </w:p>
    <w:p w:rsidR="003F25E4" w:rsidRPr="0064100D" w:rsidRDefault="003F25E4" w:rsidP="003F25E4">
      <w:pPr>
        <w:suppressAutoHyphens/>
        <w:rPr>
          <w:rFonts w:cs="Arial"/>
          <w:bCs/>
          <w:lang w:eastAsia="ar-SA"/>
        </w:rPr>
      </w:pPr>
      <w:bookmarkStart w:id="24" w:name="sub_181"/>
      <w:r w:rsidRPr="0064100D">
        <w:rPr>
          <w:rFonts w:cs="Arial"/>
          <w:bCs/>
          <w:lang w:eastAsia="ar-SA"/>
        </w:rPr>
        <w:t>1. Аттестация муниципального служащего проводится в целях определения его соответствия замещаемой должности муниципальной службы. Аттестация муниципального служащего проводится один раз в три года.</w:t>
      </w:r>
    </w:p>
    <w:p w:rsidR="003F25E4" w:rsidRPr="0064100D" w:rsidRDefault="003F25E4" w:rsidP="003F25E4">
      <w:pPr>
        <w:suppressAutoHyphens/>
        <w:rPr>
          <w:rFonts w:cs="Arial"/>
          <w:bCs/>
          <w:lang w:eastAsia="ar-SA"/>
        </w:rPr>
      </w:pPr>
      <w:bookmarkStart w:id="25" w:name="sub_182"/>
      <w:bookmarkEnd w:id="24"/>
      <w:r w:rsidRPr="0064100D">
        <w:rPr>
          <w:rFonts w:cs="Arial"/>
          <w:bCs/>
          <w:lang w:eastAsia="ar-SA"/>
        </w:rPr>
        <w:t>2. Аттестации не подлежат следующие муниципальные служащие:</w:t>
      </w:r>
    </w:p>
    <w:p w:rsidR="003F25E4" w:rsidRPr="0064100D" w:rsidRDefault="003F25E4" w:rsidP="003F25E4">
      <w:pPr>
        <w:suppressAutoHyphens/>
        <w:rPr>
          <w:rFonts w:cs="Arial"/>
          <w:bCs/>
          <w:lang w:eastAsia="ar-SA"/>
        </w:rPr>
      </w:pPr>
      <w:bookmarkStart w:id="26" w:name="sub_1821"/>
      <w:bookmarkEnd w:id="25"/>
      <w:r w:rsidRPr="0064100D">
        <w:rPr>
          <w:rFonts w:cs="Arial"/>
          <w:bCs/>
          <w:lang w:eastAsia="ar-SA"/>
        </w:rPr>
        <w:t>1) замещающие должности муниципальной службы менее одного года;</w:t>
      </w:r>
    </w:p>
    <w:p w:rsidR="003F25E4" w:rsidRPr="0064100D" w:rsidRDefault="003F25E4" w:rsidP="003F25E4">
      <w:pPr>
        <w:suppressAutoHyphens/>
        <w:rPr>
          <w:rFonts w:cs="Arial"/>
          <w:bCs/>
          <w:lang w:eastAsia="ar-SA"/>
        </w:rPr>
      </w:pPr>
      <w:bookmarkStart w:id="27" w:name="sub_1822"/>
      <w:bookmarkEnd w:id="26"/>
      <w:r w:rsidRPr="0064100D">
        <w:rPr>
          <w:rFonts w:cs="Arial"/>
          <w:bCs/>
          <w:lang w:eastAsia="ar-SA"/>
        </w:rPr>
        <w:t>2) достигшие возраста 60 лет;</w:t>
      </w:r>
    </w:p>
    <w:p w:rsidR="003F25E4" w:rsidRPr="0064100D" w:rsidRDefault="003F25E4" w:rsidP="003F25E4">
      <w:pPr>
        <w:suppressAutoHyphens/>
        <w:rPr>
          <w:rFonts w:cs="Arial"/>
          <w:bCs/>
          <w:lang w:eastAsia="ar-SA"/>
        </w:rPr>
      </w:pPr>
      <w:bookmarkStart w:id="28" w:name="sub_1823"/>
      <w:bookmarkEnd w:id="27"/>
      <w:r w:rsidRPr="0064100D">
        <w:rPr>
          <w:rFonts w:cs="Arial"/>
          <w:bCs/>
          <w:lang w:eastAsia="ar-SA"/>
        </w:rPr>
        <w:t>3) беременные женщины;</w:t>
      </w:r>
    </w:p>
    <w:p w:rsidR="003F25E4" w:rsidRPr="0064100D" w:rsidRDefault="003F25E4" w:rsidP="003F25E4">
      <w:pPr>
        <w:suppressAutoHyphens/>
        <w:rPr>
          <w:rFonts w:cs="Arial"/>
          <w:bCs/>
          <w:lang w:eastAsia="ar-SA"/>
        </w:rPr>
      </w:pPr>
      <w:bookmarkStart w:id="29" w:name="sub_1824"/>
      <w:bookmarkEnd w:id="28"/>
      <w:r w:rsidRPr="0064100D">
        <w:rPr>
          <w:rFonts w:cs="Arial"/>
          <w:bCs/>
          <w:lang w:eastAsia="ar-SA"/>
        </w:rPr>
        <w:t>4) находящиеся в отпуске по беременности и родам или в отпуске по уходу за ребенком до достижения им возраста трех лет. Аттестация указанных муниципальных служащих возможна не ранее чем через один год после выхода из отпуска;</w:t>
      </w:r>
    </w:p>
    <w:p w:rsidR="003F25E4" w:rsidRPr="0064100D" w:rsidRDefault="003F25E4" w:rsidP="003F25E4">
      <w:pPr>
        <w:suppressAutoHyphens/>
        <w:rPr>
          <w:rFonts w:cs="Arial"/>
          <w:bCs/>
          <w:lang w:eastAsia="ar-SA"/>
        </w:rPr>
      </w:pPr>
      <w:bookmarkStart w:id="30" w:name="sub_1825"/>
      <w:bookmarkEnd w:id="29"/>
      <w:r w:rsidRPr="0064100D">
        <w:rPr>
          <w:rFonts w:cs="Arial"/>
          <w:bCs/>
          <w:lang w:eastAsia="ar-SA"/>
        </w:rPr>
        <w:t>5) замещающие должности муниципальной службы на основании срочного трудового договора (контракта).</w:t>
      </w:r>
    </w:p>
    <w:p w:rsidR="003F25E4" w:rsidRPr="0064100D" w:rsidRDefault="003F25E4" w:rsidP="003F25E4">
      <w:pPr>
        <w:suppressAutoHyphens/>
        <w:autoSpaceDE w:val="0"/>
        <w:rPr>
          <w:rFonts w:cs="Arial"/>
          <w:bCs/>
          <w:lang w:eastAsia="ar-SA"/>
        </w:rPr>
      </w:pPr>
      <w:bookmarkStart w:id="31" w:name="sub_183"/>
      <w:bookmarkEnd w:id="30"/>
      <w:r w:rsidRPr="0064100D">
        <w:rPr>
          <w:rFonts w:cs="Arial"/>
          <w:bCs/>
          <w:lang w:eastAsia="ar-SA"/>
        </w:rPr>
        <w:t>3. По результатам аттестации муниципального служащего аттестационная комиссия выносит решение о том, соответствует муниципальный служащий замещаемой должности муниципальной службы или не соответствует. Аттестационная комиссия может давать рекомендации о поощрении отдельных муниципальных служащих за достигнутые ими успехи в работе, в том числе о повышении их в должности, а в случае необходимости рекомендации об улучшении деятельности аттестуемых муниципальных служащих. Результаты аттестации сообщаются аттестованным муниципальным служащим непосредственно после подведения итогов голосования. Материалы аттестации передаются представителю нанимателя (работодателю).</w:t>
      </w:r>
    </w:p>
    <w:p w:rsidR="003F25E4" w:rsidRPr="0064100D" w:rsidRDefault="003F25E4" w:rsidP="003F25E4">
      <w:pPr>
        <w:suppressAutoHyphens/>
        <w:rPr>
          <w:rFonts w:cs="Arial"/>
          <w:lang w:eastAsia="ar-SA"/>
        </w:rPr>
      </w:pPr>
      <w:bookmarkStart w:id="32" w:name="sub_184"/>
      <w:bookmarkEnd w:id="31"/>
      <w:r w:rsidRPr="0064100D">
        <w:rPr>
          <w:rFonts w:cs="Arial"/>
          <w:bCs/>
          <w:lang w:eastAsia="ar-SA"/>
        </w:rPr>
        <w:t>4. По результатам аттестации представитель нанимателя (работодатель) принимает решение о поощрении отдельных муниципальных служащих за достигнутые ими успехи в работе или в срок не более одного месяца со дня аттестации о понижении муниципального служащего в должности с его согласия. По результатам аттестации аттестационная комиссия может давать рекомендации о направлении отдельных муниципальных служащих на повышение квалификации.</w:t>
      </w:r>
    </w:p>
    <w:p w:rsidR="003F25E4" w:rsidRPr="0064100D" w:rsidRDefault="003F25E4" w:rsidP="003F25E4">
      <w:pPr>
        <w:suppressAutoHyphens/>
        <w:rPr>
          <w:rFonts w:cs="Arial"/>
          <w:bCs/>
          <w:lang w:eastAsia="ar-SA"/>
        </w:rPr>
      </w:pPr>
      <w:bookmarkStart w:id="33" w:name="sub_185"/>
      <w:bookmarkEnd w:id="32"/>
      <w:r w:rsidRPr="0064100D">
        <w:rPr>
          <w:rFonts w:cs="Arial"/>
          <w:bCs/>
          <w:lang w:eastAsia="ar-SA"/>
        </w:rPr>
        <w:t>5. В случае несогласия муниципального служащего с понижением в должности или невозможности перевода с его согласия на другую должность муниципальной службы представитель нанимателя (работодатель) может в срок не более одного месяца со дня аттестации уволить его с муниципальной службы в связи с несоответствием замещаемой должности вследствие недостаточной квалификации, подтвержденной результатами аттестации. По истечении указанного срока увольнение муниципального служащего или понижение его в должности по результатам данной аттестации не допускается.</w:t>
      </w:r>
    </w:p>
    <w:p w:rsidR="003F25E4" w:rsidRPr="0064100D" w:rsidRDefault="003F25E4" w:rsidP="003F25E4">
      <w:pPr>
        <w:suppressAutoHyphens/>
        <w:rPr>
          <w:rFonts w:cs="Arial"/>
          <w:bCs/>
          <w:lang w:eastAsia="ar-SA"/>
        </w:rPr>
      </w:pPr>
      <w:bookmarkStart w:id="34" w:name="sub_186"/>
      <w:bookmarkEnd w:id="33"/>
      <w:r w:rsidRPr="0064100D">
        <w:rPr>
          <w:rFonts w:cs="Arial"/>
          <w:bCs/>
          <w:lang w:eastAsia="ar-SA"/>
        </w:rPr>
        <w:t>6. Муниципальный служащий вправе обжаловать результаты аттестации в судебном порядке.</w:t>
      </w:r>
    </w:p>
    <w:p w:rsidR="003F25E4" w:rsidRPr="0064100D" w:rsidRDefault="003F25E4" w:rsidP="003F25E4">
      <w:pPr>
        <w:suppressAutoHyphens/>
        <w:rPr>
          <w:rFonts w:cs="Arial"/>
          <w:bCs/>
          <w:iCs/>
          <w:lang w:eastAsia="ar-SA"/>
        </w:rPr>
      </w:pPr>
      <w:bookmarkStart w:id="35" w:name="sub_187"/>
      <w:bookmarkEnd w:id="34"/>
      <w:r w:rsidRPr="0064100D">
        <w:rPr>
          <w:rFonts w:cs="Arial"/>
          <w:bCs/>
          <w:lang w:eastAsia="ar-SA"/>
        </w:rPr>
        <w:lastRenderedPageBreak/>
        <w:t>7. Положение о проведении аттестации муниципальных служащих утверждается решением Совета народных депутатов Петропавловского муниципального района  в соответствии с типовым положением о проведении аттестации муниципальных служащих, утверждаемым законом Воронежской области.</w:t>
      </w:r>
    </w:p>
    <w:p w:rsidR="003F25E4" w:rsidRPr="0064100D" w:rsidRDefault="003F25E4" w:rsidP="003F25E4">
      <w:pPr>
        <w:suppressAutoHyphens/>
        <w:rPr>
          <w:rFonts w:cs="Arial"/>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19 октября 2007 года №32 «О внесении изменений и дополнений в устав Петропавловского муниципального района Воронежской области» статья 48 изложена в новой редакции)</w:t>
      </w:r>
    </w:p>
    <w:p w:rsidR="003F25E4" w:rsidRPr="0064100D" w:rsidRDefault="003F25E4" w:rsidP="003F25E4">
      <w:pPr>
        <w:suppressAutoHyphens/>
        <w:rPr>
          <w:rFonts w:cs="Arial"/>
          <w:lang w:eastAsia="ar-SA"/>
        </w:rPr>
      </w:pPr>
    </w:p>
    <w:bookmarkEnd w:id="35"/>
    <w:p w:rsidR="003F25E4" w:rsidRPr="0064100D" w:rsidRDefault="003F25E4" w:rsidP="003F25E4">
      <w:pPr>
        <w:widowControl w:val="0"/>
        <w:suppressAutoHyphens/>
        <w:autoSpaceDE w:val="0"/>
        <w:rPr>
          <w:rFonts w:cs="Arial"/>
          <w:bCs/>
          <w:lang w:eastAsia="ar-SA"/>
        </w:rPr>
      </w:pPr>
      <w:r w:rsidRPr="0064100D">
        <w:rPr>
          <w:rFonts w:cs="Arial"/>
          <w:bCs/>
          <w:lang w:eastAsia="ar-SA"/>
        </w:rPr>
        <w:t>СТАТЬЯ 50. Классификация должностей муниципальной службы</w:t>
      </w:r>
    </w:p>
    <w:p w:rsidR="003F25E4" w:rsidRPr="0064100D" w:rsidRDefault="003F25E4" w:rsidP="003F25E4">
      <w:pPr>
        <w:suppressAutoHyphens/>
        <w:rPr>
          <w:rFonts w:cs="Arial"/>
          <w:bCs/>
          <w:lang w:eastAsia="ar-SA"/>
        </w:rPr>
      </w:pPr>
      <w:r w:rsidRPr="0064100D">
        <w:rPr>
          <w:rFonts w:cs="Arial"/>
          <w:bCs/>
          <w:lang w:eastAsia="ar-SA"/>
        </w:rPr>
        <w:t>Должности муниципальной службы подразделяются на следующие группы:</w:t>
      </w:r>
    </w:p>
    <w:p w:rsidR="003F25E4" w:rsidRPr="0064100D" w:rsidRDefault="003F25E4" w:rsidP="003F25E4">
      <w:pPr>
        <w:suppressAutoHyphens/>
        <w:rPr>
          <w:rFonts w:cs="Arial"/>
          <w:bCs/>
          <w:lang w:eastAsia="ar-SA"/>
        </w:rPr>
      </w:pPr>
      <w:bookmarkStart w:id="36" w:name="sub_811"/>
      <w:r w:rsidRPr="0064100D">
        <w:rPr>
          <w:rFonts w:cs="Arial"/>
          <w:bCs/>
          <w:lang w:eastAsia="ar-SA"/>
        </w:rPr>
        <w:t>1) высшие должности муниципальной службы;</w:t>
      </w:r>
    </w:p>
    <w:p w:rsidR="003F25E4" w:rsidRPr="0064100D" w:rsidRDefault="003F25E4" w:rsidP="003F25E4">
      <w:pPr>
        <w:suppressAutoHyphens/>
        <w:rPr>
          <w:rFonts w:cs="Arial"/>
          <w:bCs/>
          <w:lang w:eastAsia="ar-SA"/>
        </w:rPr>
      </w:pPr>
      <w:bookmarkStart w:id="37" w:name="sub_812"/>
      <w:bookmarkEnd w:id="36"/>
      <w:r w:rsidRPr="0064100D">
        <w:rPr>
          <w:rFonts w:cs="Arial"/>
          <w:bCs/>
          <w:lang w:eastAsia="ar-SA"/>
        </w:rPr>
        <w:t>2) главные должности муниципальной службы;</w:t>
      </w:r>
    </w:p>
    <w:p w:rsidR="003F25E4" w:rsidRPr="0064100D" w:rsidRDefault="003F25E4" w:rsidP="003F25E4">
      <w:pPr>
        <w:suppressAutoHyphens/>
        <w:rPr>
          <w:rFonts w:cs="Arial"/>
          <w:bCs/>
          <w:lang w:eastAsia="ar-SA"/>
        </w:rPr>
      </w:pPr>
      <w:bookmarkStart w:id="38" w:name="sub_813"/>
      <w:bookmarkEnd w:id="37"/>
      <w:r w:rsidRPr="0064100D">
        <w:rPr>
          <w:rFonts w:cs="Arial"/>
          <w:bCs/>
          <w:lang w:eastAsia="ar-SA"/>
        </w:rPr>
        <w:t>3) ведущие должности муниципальной службы;</w:t>
      </w:r>
    </w:p>
    <w:p w:rsidR="003F25E4" w:rsidRPr="0064100D" w:rsidRDefault="003F25E4" w:rsidP="003F25E4">
      <w:pPr>
        <w:suppressAutoHyphens/>
        <w:rPr>
          <w:rFonts w:cs="Arial"/>
          <w:bCs/>
          <w:lang w:eastAsia="ar-SA"/>
        </w:rPr>
      </w:pPr>
      <w:bookmarkStart w:id="39" w:name="sub_814"/>
      <w:bookmarkEnd w:id="38"/>
      <w:r w:rsidRPr="0064100D">
        <w:rPr>
          <w:rFonts w:cs="Arial"/>
          <w:bCs/>
          <w:lang w:eastAsia="ar-SA"/>
        </w:rPr>
        <w:t>4) старшие должности муниципальной службы;</w:t>
      </w:r>
    </w:p>
    <w:bookmarkEnd w:id="39"/>
    <w:p w:rsidR="003F25E4" w:rsidRPr="0064100D" w:rsidRDefault="003F25E4" w:rsidP="003F25E4">
      <w:pPr>
        <w:suppressAutoHyphens/>
        <w:rPr>
          <w:rFonts w:cs="Arial"/>
          <w:lang w:eastAsia="ar-SA"/>
        </w:rPr>
      </w:pPr>
      <w:r w:rsidRPr="0064100D">
        <w:rPr>
          <w:rFonts w:cs="Arial"/>
          <w:bCs/>
          <w:lang w:eastAsia="ar-SA"/>
        </w:rPr>
        <w:t>5) младшие должности муниципальной службы.</w:t>
      </w:r>
      <w:r w:rsidRPr="0064100D">
        <w:rPr>
          <w:rFonts w:cs="Arial"/>
          <w:lang w:eastAsia="ar-SA"/>
        </w:rPr>
        <w:t xml:space="preserve"> </w:t>
      </w:r>
    </w:p>
    <w:p w:rsidR="003F25E4" w:rsidRPr="0064100D" w:rsidRDefault="003F25E4" w:rsidP="003F25E4">
      <w:pPr>
        <w:suppressAutoHyphens/>
        <w:rPr>
          <w:rFonts w:cs="Arial"/>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19 октября 2007 года №32 «О внесении изменений и дополнений в устав Петропавловского муниципального района Воронежской области» статья 50 изложена в новой редакции)</w:t>
      </w:r>
    </w:p>
    <w:p w:rsidR="003F25E4" w:rsidRPr="0064100D" w:rsidRDefault="003F25E4" w:rsidP="003F25E4">
      <w:pPr>
        <w:suppressAutoHyphens/>
        <w:rPr>
          <w:rFonts w:cs="Arial"/>
          <w:lang w:eastAsia="ar-SA"/>
        </w:rPr>
      </w:pPr>
    </w:p>
    <w:p w:rsidR="003F25E4" w:rsidRPr="0064100D" w:rsidRDefault="003F25E4" w:rsidP="003F25E4">
      <w:pPr>
        <w:widowControl w:val="0"/>
        <w:suppressAutoHyphens/>
        <w:autoSpaceDE w:val="0"/>
        <w:rPr>
          <w:rFonts w:cs="Arial"/>
          <w:bCs/>
          <w:lang w:eastAsia="ar-SA"/>
        </w:rPr>
      </w:pPr>
      <w:r w:rsidRPr="0064100D">
        <w:rPr>
          <w:rFonts w:cs="Arial"/>
          <w:bCs/>
          <w:lang w:eastAsia="ar-SA"/>
        </w:rPr>
        <w:t>СТАТЬЯ 51. Запреты, связанные с муниципальной службой</w:t>
      </w:r>
    </w:p>
    <w:p w:rsidR="003F25E4" w:rsidRPr="0064100D" w:rsidRDefault="003F25E4" w:rsidP="003F25E4">
      <w:pPr>
        <w:suppressAutoHyphens/>
        <w:rPr>
          <w:rFonts w:cs="Arial"/>
          <w:lang w:eastAsia="ar-SA"/>
        </w:rPr>
      </w:pPr>
      <w:bookmarkStart w:id="40" w:name="sub_141"/>
      <w:r w:rsidRPr="0064100D">
        <w:rPr>
          <w:rFonts w:cs="Arial"/>
          <w:bCs/>
          <w:lang w:eastAsia="ar-SA"/>
        </w:rPr>
        <w:t>1. В связи с прохождением муниципальной службы муниципальному служащему запрещается:</w:t>
      </w:r>
    </w:p>
    <w:p w:rsidR="003F25E4" w:rsidRPr="0064100D" w:rsidRDefault="003F25E4" w:rsidP="003F25E4">
      <w:pPr>
        <w:suppressAutoHyphens/>
        <w:rPr>
          <w:rFonts w:cs="Arial"/>
          <w:bCs/>
          <w:lang w:eastAsia="ar-SA"/>
        </w:rPr>
      </w:pPr>
      <w:bookmarkStart w:id="41" w:name="sub_1411"/>
      <w:bookmarkEnd w:id="40"/>
      <w:r w:rsidRPr="0064100D">
        <w:rPr>
          <w:rFonts w:cs="Arial"/>
          <w:bCs/>
          <w:lang w:eastAsia="ar-SA"/>
        </w:rPr>
        <w:t>1) признан утратившим силу;</w:t>
      </w:r>
    </w:p>
    <w:p w:rsidR="003F25E4" w:rsidRPr="0064100D" w:rsidRDefault="003F25E4" w:rsidP="003F25E4">
      <w:pPr>
        <w:suppressAutoHyphens/>
        <w:rPr>
          <w:rFonts w:cs="Arial"/>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13.08.2020 года №26 «О внесении изменений и дополнений в устав Петропавловского муниципального района Воронежской области» статья 50 изложена в новой редакции)</w:t>
      </w:r>
    </w:p>
    <w:p w:rsidR="003F25E4" w:rsidRPr="0064100D" w:rsidRDefault="003F25E4" w:rsidP="003F25E4">
      <w:pPr>
        <w:suppressAutoHyphens/>
        <w:rPr>
          <w:rFonts w:cs="Arial"/>
          <w:bCs/>
          <w:lang w:eastAsia="ar-SA"/>
        </w:rPr>
      </w:pPr>
      <w:bookmarkStart w:id="42" w:name="sub_1412"/>
      <w:bookmarkEnd w:id="41"/>
      <w:r w:rsidRPr="0064100D">
        <w:rPr>
          <w:rFonts w:cs="Arial"/>
          <w:bCs/>
          <w:lang w:eastAsia="ar-SA"/>
        </w:rPr>
        <w:t>2) замещать должность муниципальной службы в случае:</w:t>
      </w:r>
    </w:p>
    <w:p w:rsidR="003F25E4" w:rsidRPr="0064100D" w:rsidRDefault="003F25E4" w:rsidP="003F25E4">
      <w:pPr>
        <w:suppressAutoHyphens/>
        <w:autoSpaceDE w:val="0"/>
        <w:rPr>
          <w:rFonts w:cs="Arial"/>
          <w:bCs/>
          <w:lang w:eastAsia="ar-SA"/>
        </w:rPr>
      </w:pPr>
      <w:bookmarkStart w:id="43" w:name="sub_14121"/>
      <w:bookmarkEnd w:id="42"/>
      <w:r w:rsidRPr="0064100D">
        <w:rPr>
          <w:rFonts w:cs="Arial"/>
          <w:bCs/>
          <w:lang w:eastAsia="ar-SA"/>
        </w:rPr>
        <w:t>а) избрания или назначения на государственную должность Российской Федерации либо на государственную должность субъекта Российской Федерации, а также в случае назначения на должность государственной службы;</w:t>
      </w:r>
    </w:p>
    <w:p w:rsidR="003F25E4" w:rsidRPr="0064100D" w:rsidRDefault="003F25E4" w:rsidP="003F25E4">
      <w:pPr>
        <w:suppressAutoHyphens/>
        <w:rPr>
          <w:rFonts w:cs="Arial"/>
          <w:lang w:eastAsia="ar-SA"/>
        </w:rPr>
      </w:pPr>
      <w:bookmarkStart w:id="44" w:name="sub_14122"/>
      <w:bookmarkEnd w:id="43"/>
      <w:r w:rsidRPr="0064100D">
        <w:rPr>
          <w:rFonts w:cs="Arial"/>
          <w:bCs/>
          <w:lang w:eastAsia="ar-SA"/>
        </w:rPr>
        <w:t>б) избрания или назначения на муниципальную должность;</w:t>
      </w:r>
    </w:p>
    <w:p w:rsidR="003F25E4" w:rsidRPr="00581C11" w:rsidRDefault="003F25E4" w:rsidP="003F25E4">
      <w:pPr>
        <w:suppressAutoHyphens/>
        <w:rPr>
          <w:rFonts w:cs="Arial"/>
          <w:bCs/>
          <w:strike/>
          <w:lang w:eastAsia="ar-SA"/>
        </w:rPr>
      </w:pPr>
      <w:bookmarkStart w:id="45" w:name="sub_14123"/>
      <w:bookmarkEnd w:id="44"/>
      <w:r w:rsidRPr="00581C11">
        <w:rPr>
          <w:rFonts w:cs="Arial"/>
          <w:bCs/>
          <w:lang w:eastAsia="ar-SA"/>
        </w:rPr>
        <w:t>в) избрания на оплачиваемую выборную должность в органе профессионального союза, в том числе в выборном органе первичной профсоюзной организации, созданной в</w:t>
      </w:r>
      <w:r w:rsidR="009931D2" w:rsidRPr="00581C11">
        <w:rPr>
          <w:rFonts w:cs="Arial"/>
          <w:bCs/>
          <w:lang w:eastAsia="ar-SA"/>
        </w:rPr>
        <w:t xml:space="preserve"> органе местного самоуправления</w:t>
      </w:r>
      <w:r w:rsidRPr="00581C11">
        <w:rPr>
          <w:rFonts w:cs="Arial"/>
          <w:bCs/>
          <w:strike/>
          <w:lang w:eastAsia="ar-SA"/>
        </w:rPr>
        <w:t>;</w:t>
      </w:r>
    </w:p>
    <w:p w:rsidR="009931D2" w:rsidRPr="00581C11" w:rsidRDefault="009931D2" w:rsidP="00616660">
      <w:pPr>
        <w:suppressAutoHyphens/>
        <w:autoSpaceDE w:val="0"/>
        <w:rPr>
          <w:rFonts w:cs="Arial"/>
          <w:bCs/>
          <w:iCs/>
          <w:lang w:eastAsia="ar-SA"/>
        </w:rPr>
      </w:pPr>
      <w:r w:rsidRPr="00581C11">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581C11">
        <w:rPr>
          <w:rFonts w:cs="Arial"/>
          <w:bCs/>
          <w:iCs/>
          <w:lang w:eastAsia="ar-SA"/>
        </w:rPr>
        <w:t>области  от</w:t>
      </w:r>
      <w:proofErr w:type="gramEnd"/>
      <w:r w:rsidRPr="00581C11">
        <w:rPr>
          <w:rFonts w:cs="Arial"/>
          <w:bCs/>
          <w:iCs/>
          <w:lang w:eastAsia="ar-SA"/>
        </w:rPr>
        <w:t xml:space="preserve"> 21.07.2022 года № 27 </w:t>
      </w:r>
      <w:r w:rsidR="00616660" w:rsidRPr="00581C11">
        <w:rPr>
          <w:rFonts w:cs="Arial"/>
          <w:bCs/>
          <w:iCs/>
          <w:lang w:eastAsia="ar-SA"/>
        </w:rPr>
        <w:t>в под</w:t>
      </w:r>
      <w:r w:rsidR="00616660" w:rsidRPr="00581C11">
        <w:rPr>
          <w:rFonts w:eastAsia="Courier New" w:cs="Arial"/>
          <w:lang w:eastAsia="ar-SA"/>
        </w:rPr>
        <w:t xml:space="preserve">пункт в) пункта 2 части 1 </w:t>
      </w:r>
      <w:r w:rsidR="00616660" w:rsidRPr="00581C11">
        <w:rPr>
          <w:rFonts w:cs="Arial"/>
          <w:bCs/>
          <w:iCs/>
          <w:lang w:eastAsia="ar-SA"/>
        </w:rPr>
        <w:t>внесены изменения)</w:t>
      </w:r>
    </w:p>
    <w:p w:rsidR="003F25E4" w:rsidRPr="00581C11" w:rsidRDefault="003F25E4" w:rsidP="003F25E4">
      <w:pPr>
        <w:autoSpaceDE w:val="0"/>
        <w:autoSpaceDN w:val="0"/>
        <w:adjustRightInd w:val="0"/>
      </w:pPr>
      <w:bookmarkStart w:id="46" w:name="sub_1413"/>
      <w:bookmarkEnd w:id="45"/>
      <w:r w:rsidRPr="00581C11">
        <w:rPr>
          <w:rFonts w:cs="Arial"/>
          <w:bCs/>
          <w:lang w:eastAsia="ar-SA"/>
        </w:rPr>
        <w:t>3)</w:t>
      </w:r>
      <w:bookmarkStart w:id="47" w:name="sub_1414"/>
      <w:bookmarkEnd w:id="46"/>
      <w:r w:rsidRPr="00581C11">
        <w:t xml:space="preserve"> участвовать в управлении коммерческой или некоммерческой организацией, за исключением следующих случаев:</w:t>
      </w:r>
    </w:p>
    <w:p w:rsidR="003F25E4" w:rsidRPr="00581C11" w:rsidRDefault="003F25E4" w:rsidP="003F25E4">
      <w:pPr>
        <w:autoSpaceDE w:val="0"/>
        <w:autoSpaceDN w:val="0"/>
        <w:adjustRightInd w:val="0"/>
      </w:pPr>
      <w:r w:rsidRPr="00581C11">
        <w:t xml:space="preserve">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w:t>
      </w:r>
      <w:r w:rsidR="009931D2" w:rsidRPr="00581C11">
        <w:t>органе местного самоуправления</w:t>
      </w:r>
      <w:r w:rsidRPr="00581C11">
        <w:t>,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9931D2" w:rsidRPr="00581C11" w:rsidRDefault="009931D2" w:rsidP="00581C11">
      <w:pPr>
        <w:suppressAutoHyphens/>
        <w:autoSpaceDE w:val="0"/>
        <w:rPr>
          <w:rFonts w:cs="Arial"/>
          <w:bCs/>
          <w:iCs/>
          <w:lang w:eastAsia="ar-SA"/>
        </w:rPr>
      </w:pPr>
      <w:r w:rsidRPr="00581C11">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581C11">
        <w:rPr>
          <w:rFonts w:cs="Arial"/>
          <w:bCs/>
          <w:iCs/>
          <w:lang w:eastAsia="ar-SA"/>
        </w:rPr>
        <w:t>области  от</w:t>
      </w:r>
      <w:proofErr w:type="gramEnd"/>
      <w:r w:rsidRPr="00581C11">
        <w:rPr>
          <w:rFonts w:cs="Arial"/>
          <w:bCs/>
          <w:iCs/>
          <w:lang w:eastAsia="ar-SA"/>
        </w:rPr>
        <w:t xml:space="preserve"> 21.07.2022 года № 27 </w:t>
      </w:r>
      <w:r w:rsidR="00616660" w:rsidRPr="00581C11">
        <w:rPr>
          <w:rFonts w:cs="Arial"/>
          <w:bCs/>
          <w:iCs/>
          <w:lang w:eastAsia="ar-SA"/>
        </w:rPr>
        <w:t>в под</w:t>
      </w:r>
      <w:r w:rsidR="00616660" w:rsidRPr="00581C11">
        <w:rPr>
          <w:rFonts w:eastAsia="Courier New" w:cs="Arial"/>
          <w:lang w:eastAsia="ar-SA"/>
        </w:rPr>
        <w:t xml:space="preserve">пункт а) пункта 3 части 1 </w:t>
      </w:r>
      <w:r w:rsidR="00616660" w:rsidRPr="00581C11">
        <w:rPr>
          <w:rFonts w:cs="Arial"/>
          <w:bCs/>
          <w:iCs/>
          <w:lang w:eastAsia="ar-SA"/>
        </w:rPr>
        <w:t>внесены изменения)</w:t>
      </w:r>
    </w:p>
    <w:p w:rsidR="003F25E4" w:rsidRPr="00581C11" w:rsidRDefault="003F25E4" w:rsidP="003F25E4">
      <w:pPr>
        <w:autoSpaceDE w:val="0"/>
        <w:autoSpaceDN w:val="0"/>
        <w:adjustRightInd w:val="0"/>
      </w:pPr>
      <w:r w:rsidRPr="00581C11">
        <w:lastRenderedPageBreak/>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разрешения представителя нанимателя, которое получено в порядке, установленном законом Воронежской области;</w:t>
      </w:r>
    </w:p>
    <w:p w:rsidR="009931D2" w:rsidRPr="00581C11" w:rsidRDefault="009931D2" w:rsidP="00616660">
      <w:pPr>
        <w:suppressAutoHyphens/>
        <w:autoSpaceDE w:val="0"/>
        <w:rPr>
          <w:rFonts w:cs="Arial"/>
          <w:bCs/>
          <w:iCs/>
          <w:lang w:eastAsia="ar-SA"/>
        </w:rPr>
      </w:pPr>
      <w:r w:rsidRPr="00581C11">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581C11">
        <w:rPr>
          <w:rFonts w:cs="Arial"/>
          <w:bCs/>
          <w:iCs/>
          <w:lang w:eastAsia="ar-SA"/>
        </w:rPr>
        <w:t>области  от</w:t>
      </w:r>
      <w:proofErr w:type="gramEnd"/>
      <w:r w:rsidRPr="00581C11">
        <w:rPr>
          <w:rFonts w:cs="Arial"/>
          <w:bCs/>
          <w:iCs/>
          <w:lang w:eastAsia="ar-SA"/>
        </w:rPr>
        <w:t xml:space="preserve"> 21.07.2022 года № 27 </w:t>
      </w:r>
      <w:r w:rsidR="00616660" w:rsidRPr="00581C11">
        <w:rPr>
          <w:rFonts w:cs="Arial"/>
          <w:bCs/>
          <w:iCs/>
          <w:lang w:eastAsia="ar-SA"/>
        </w:rPr>
        <w:t>в под</w:t>
      </w:r>
      <w:r w:rsidR="00616660" w:rsidRPr="00581C11">
        <w:rPr>
          <w:rFonts w:eastAsia="Courier New" w:cs="Arial"/>
          <w:lang w:eastAsia="ar-SA"/>
        </w:rPr>
        <w:t xml:space="preserve">пункт б) пункта 3 части 1 </w:t>
      </w:r>
      <w:r w:rsidR="00616660" w:rsidRPr="00581C11">
        <w:rPr>
          <w:rFonts w:cs="Arial"/>
          <w:bCs/>
          <w:iCs/>
          <w:lang w:eastAsia="ar-SA"/>
        </w:rPr>
        <w:t>внесены изменения)</w:t>
      </w:r>
    </w:p>
    <w:p w:rsidR="003F25E4" w:rsidRPr="0064100D" w:rsidRDefault="003F25E4" w:rsidP="003F25E4">
      <w:pPr>
        <w:autoSpaceDE w:val="0"/>
        <w:autoSpaceDN w:val="0"/>
        <w:adjustRightInd w:val="0"/>
      </w:pPr>
      <w:r w:rsidRPr="00581C11">
        <w:t>в) представление на безвозмездной основе интересов Петропавловского муниципального района в совете муниципальных образований Воронежской области, иных объединениях муниципальных образований</w:t>
      </w:r>
      <w:r w:rsidRPr="0064100D">
        <w:t>, а также в их органах управления;</w:t>
      </w:r>
    </w:p>
    <w:p w:rsidR="003F25E4" w:rsidRPr="0064100D" w:rsidRDefault="003F25E4" w:rsidP="003F25E4">
      <w:pPr>
        <w:autoSpaceDE w:val="0"/>
        <w:autoSpaceDN w:val="0"/>
        <w:adjustRightInd w:val="0"/>
      </w:pPr>
      <w:r w:rsidRPr="0064100D">
        <w:t>г) представление на безвозмездной основе интересов Петропавловского муниципального района в органах управления и ревизионной комиссии организации, учредителем (акционером, участником) которой является Петропавловский муниципальный район, в соответствии с муниципальными правовыми актами, определяющими порядок осуществления от имени Петропавловского муниципального района полномочий учредителя организации либо порядок управления находящимися в муниципальной собственности акциями (долями в уставном капитале);</w:t>
      </w:r>
    </w:p>
    <w:p w:rsidR="003F25E4" w:rsidRPr="0064100D" w:rsidRDefault="003F25E4" w:rsidP="003F25E4">
      <w:pPr>
        <w:suppressAutoHyphens/>
        <w:rPr>
          <w:rFonts w:cs="Arial"/>
          <w:bCs/>
          <w:lang w:eastAsia="ar-SA"/>
        </w:rPr>
      </w:pPr>
      <w:r w:rsidRPr="0064100D">
        <w:t>д) иные случаи, предусмотренные федеральными законами;</w:t>
      </w:r>
    </w:p>
    <w:p w:rsidR="003F25E4" w:rsidRPr="0064100D" w:rsidRDefault="003F25E4" w:rsidP="003F25E4">
      <w:pPr>
        <w:suppressAutoHyphens/>
        <w:rPr>
          <w:rFonts w:cs="Arial"/>
          <w:bCs/>
          <w:iCs/>
          <w:lang w:eastAsia="ar-SA"/>
        </w:rPr>
      </w:pPr>
      <w:r w:rsidRPr="0064100D">
        <w:rPr>
          <w:rFonts w:cs="Arial"/>
          <w:bCs/>
          <w:iCs/>
          <w:lang w:eastAsia="ar-SA"/>
        </w:rPr>
        <w:t xml:space="preserve">(решением Совета народных депутатов Петропавловского муниципального района Воронежской области  от 13.08.2020 года №26 «О внесении изменений и дополнений в устав Петропавловского муниципального района Воронежской области» </w:t>
      </w:r>
      <w:r w:rsidRPr="0064100D">
        <w:t xml:space="preserve">пункт 3  части 1 </w:t>
      </w:r>
      <w:r w:rsidRPr="0064100D">
        <w:rPr>
          <w:rFonts w:cs="Arial"/>
          <w:bCs/>
          <w:iCs/>
          <w:lang w:eastAsia="ar-SA"/>
        </w:rPr>
        <w:t>изложен в новой редакции)</w:t>
      </w:r>
    </w:p>
    <w:p w:rsidR="003F25E4" w:rsidRPr="0064100D" w:rsidRDefault="003F25E4" w:rsidP="003F25E4">
      <w:pPr>
        <w:suppressAutoHyphens/>
      </w:pPr>
      <w:r w:rsidRPr="0064100D">
        <w:t>3.1) заниматься предпринимательской деятельностью лично или через доверенных лиц;</w:t>
      </w:r>
    </w:p>
    <w:p w:rsidR="003F25E4" w:rsidRPr="00581C11" w:rsidRDefault="003F25E4" w:rsidP="003F25E4">
      <w:pPr>
        <w:suppressAutoHyphens/>
        <w:rPr>
          <w:rFonts w:cs="Arial"/>
          <w:bCs/>
          <w:iCs/>
          <w:lang w:eastAsia="ar-SA"/>
        </w:rPr>
      </w:pPr>
      <w:r w:rsidRPr="0064100D">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bCs/>
          <w:iCs/>
          <w:lang w:eastAsia="ar-SA"/>
        </w:rPr>
        <w:t>области  от</w:t>
      </w:r>
      <w:proofErr w:type="gramEnd"/>
      <w:r w:rsidRPr="0064100D">
        <w:rPr>
          <w:rFonts w:cs="Arial"/>
          <w:bCs/>
          <w:iCs/>
          <w:lang w:eastAsia="ar-SA"/>
        </w:rPr>
        <w:t xml:space="preserve"> 13.08.2020 года №26 «О внесении изменений и дополнений в устав </w:t>
      </w:r>
      <w:r w:rsidRPr="00581C11">
        <w:rPr>
          <w:rFonts w:cs="Arial"/>
          <w:bCs/>
          <w:iCs/>
          <w:lang w:eastAsia="ar-SA"/>
        </w:rPr>
        <w:t xml:space="preserve">Петропавловского муниципального района Воронежской области» </w:t>
      </w:r>
      <w:r w:rsidRPr="00581C11">
        <w:t xml:space="preserve">пункт 3  части 1 </w:t>
      </w:r>
      <w:r w:rsidRPr="00581C11">
        <w:rPr>
          <w:rFonts w:cs="Arial"/>
          <w:bCs/>
          <w:iCs/>
          <w:lang w:eastAsia="ar-SA"/>
        </w:rPr>
        <w:t>изложен в новой редакции)</w:t>
      </w:r>
    </w:p>
    <w:p w:rsidR="003F25E4" w:rsidRPr="00581C11" w:rsidRDefault="003F25E4" w:rsidP="003F25E4">
      <w:pPr>
        <w:suppressAutoHyphens/>
        <w:rPr>
          <w:rFonts w:cs="Arial"/>
          <w:bCs/>
          <w:lang w:eastAsia="ar-SA"/>
        </w:rPr>
      </w:pPr>
      <w:r w:rsidRPr="00581C11">
        <w:rPr>
          <w:rFonts w:cs="Arial"/>
          <w:bCs/>
          <w:lang w:eastAsia="ar-SA"/>
        </w:rPr>
        <w:t>4) быть поверенным или представителем по делам третьих лиц в органе местного самоуправления, в которых он замещает должность муниципальной службы либо которые непосредственно подчинены или подконтрольны ему, если иное не предусмотрено федеральными законами;</w:t>
      </w:r>
    </w:p>
    <w:p w:rsidR="009931D2" w:rsidRPr="00581C11" w:rsidRDefault="009931D2" w:rsidP="00616660">
      <w:pPr>
        <w:suppressAutoHyphens/>
        <w:autoSpaceDE w:val="0"/>
        <w:rPr>
          <w:rFonts w:cs="Arial"/>
          <w:bCs/>
          <w:iCs/>
          <w:lang w:eastAsia="ar-SA"/>
        </w:rPr>
      </w:pPr>
      <w:r w:rsidRPr="00581C11">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581C11">
        <w:rPr>
          <w:rFonts w:cs="Arial"/>
          <w:bCs/>
          <w:iCs/>
          <w:lang w:eastAsia="ar-SA"/>
        </w:rPr>
        <w:t>области  от</w:t>
      </w:r>
      <w:proofErr w:type="gramEnd"/>
      <w:r w:rsidRPr="00581C11">
        <w:rPr>
          <w:rFonts w:cs="Arial"/>
          <w:bCs/>
          <w:iCs/>
          <w:lang w:eastAsia="ar-SA"/>
        </w:rPr>
        <w:t xml:space="preserve"> 21.07.2022 года № 27 </w:t>
      </w:r>
      <w:r w:rsidR="00616660" w:rsidRPr="00581C11">
        <w:rPr>
          <w:rFonts w:cs="Arial"/>
          <w:bCs/>
          <w:iCs/>
          <w:lang w:eastAsia="ar-SA"/>
        </w:rPr>
        <w:t xml:space="preserve">в </w:t>
      </w:r>
      <w:r w:rsidR="00616660" w:rsidRPr="00581C11">
        <w:rPr>
          <w:rFonts w:eastAsia="Courier New" w:cs="Arial"/>
          <w:lang w:eastAsia="ar-SA"/>
        </w:rPr>
        <w:t xml:space="preserve">пункт 4 части 1 </w:t>
      </w:r>
      <w:r w:rsidR="00616660" w:rsidRPr="00581C11">
        <w:rPr>
          <w:rFonts w:cs="Arial"/>
          <w:bCs/>
          <w:iCs/>
          <w:lang w:eastAsia="ar-SA"/>
        </w:rPr>
        <w:t>внесены изменения)</w:t>
      </w:r>
    </w:p>
    <w:p w:rsidR="003F25E4" w:rsidRPr="00581C11" w:rsidRDefault="003F25E4" w:rsidP="003F25E4">
      <w:pPr>
        <w:suppressAutoHyphens/>
        <w:rPr>
          <w:rFonts w:cs="Arial"/>
          <w:bCs/>
          <w:lang w:eastAsia="ar-SA"/>
        </w:rPr>
      </w:pPr>
      <w:bookmarkStart w:id="48" w:name="sub_1415"/>
      <w:bookmarkEnd w:id="47"/>
      <w:r w:rsidRPr="00581C11">
        <w:rPr>
          <w:rFonts w:cs="Arial"/>
          <w:bCs/>
          <w:lang w:eastAsia="ar-SA"/>
        </w:rPr>
        <w:t>5) получать в связи с должностным положением или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Подарки, полученные муниципальным служащим в связи с протокольными мероприятиями, со служебными командировками и с другими официальными мероприятиями, признаются муниципальной собственностью и передаются муниципальным служащим по акту в орган местного самоуправления, в которых он замещает должность муниципальной службы, за исключением случаев, установленных Гражданским кодексом Российской Федерации;</w:t>
      </w:r>
    </w:p>
    <w:p w:rsidR="009931D2" w:rsidRPr="00581C11" w:rsidRDefault="009931D2" w:rsidP="00581C11">
      <w:pPr>
        <w:suppressAutoHyphens/>
        <w:autoSpaceDE w:val="0"/>
        <w:rPr>
          <w:rFonts w:cs="Arial"/>
          <w:bCs/>
          <w:iCs/>
          <w:lang w:eastAsia="ar-SA"/>
        </w:rPr>
      </w:pPr>
      <w:r w:rsidRPr="00581C11">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581C11">
        <w:rPr>
          <w:rFonts w:cs="Arial"/>
          <w:bCs/>
          <w:iCs/>
          <w:lang w:eastAsia="ar-SA"/>
        </w:rPr>
        <w:t>области  от</w:t>
      </w:r>
      <w:proofErr w:type="gramEnd"/>
      <w:r w:rsidRPr="00581C11">
        <w:rPr>
          <w:rFonts w:cs="Arial"/>
          <w:bCs/>
          <w:iCs/>
          <w:lang w:eastAsia="ar-SA"/>
        </w:rPr>
        <w:t xml:space="preserve"> 21.07.2022 года № 27 </w:t>
      </w:r>
      <w:r w:rsidR="00616660" w:rsidRPr="00581C11">
        <w:rPr>
          <w:rFonts w:cs="Arial"/>
          <w:bCs/>
          <w:iCs/>
          <w:lang w:eastAsia="ar-SA"/>
        </w:rPr>
        <w:t xml:space="preserve">в </w:t>
      </w:r>
      <w:r w:rsidR="00616660" w:rsidRPr="00581C11">
        <w:rPr>
          <w:rFonts w:eastAsia="Courier New" w:cs="Arial"/>
          <w:lang w:eastAsia="ar-SA"/>
        </w:rPr>
        <w:t xml:space="preserve">пункт 5 части 1 </w:t>
      </w:r>
      <w:r w:rsidR="00616660" w:rsidRPr="00581C11">
        <w:rPr>
          <w:rFonts w:cs="Arial"/>
          <w:bCs/>
          <w:iCs/>
          <w:lang w:eastAsia="ar-SA"/>
        </w:rPr>
        <w:t>внесены изменения)</w:t>
      </w:r>
    </w:p>
    <w:p w:rsidR="003F25E4" w:rsidRPr="00581C11" w:rsidRDefault="003F25E4" w:rsidP="003F25E4">
      <w:pPr>
        <w:suppressAutoHyphens/>
        <w:rPr>
          <w:rFonts w:cs="Arial"/>
          <w:lang w:eastAsia="ar-SA"/>
        </w:rPr>
      </w:pPr>
      <w:bookmarkStart w:id="49" w:name="sub_1416"/>
      <w:bookmarkEnd w:id="48"/>
      <w:r w:rsidRPr="00581C11">
        <w:rPr>
          <w:rFonts w:cs="Arial"/>
          <w:bCs/>
          <w:lang w:eastAsia="ar-SA"/>
        </w:rPr>
        <w:t xml:space="preserve">6) выезжать в командировки за счет средств физических и юридических лиц, за исключением командировок, осуществляемых на взаимной основе по договоренности органа местного самоуправления, с органами местного самоуправления, а также с </w:t>
      </w:r>
      <w:r w:rsidRPr="00581C11">
        <w:rPr>
          <w:rFonts w:cs="Arial"/>
          <w:bCs/>
          <w:lang w:eastAsia="ar-SA"/>
        </w:rPr>
        <w:lastRenderedPageBreak/>
        <w:t>органами государственной власти и органами местного самоуправления иностранных государств, международными и иностранными некоммерческими организациями</w:t>
      </w:r>
      <w:r w:rsidRPr="00581C11">
        <w:rPr>
          <w:rFonts w:cs="Arial"/>
          <w:lang w:eastAsia="ar-SA"/>
        </w:rPr>
        <w:t>;</w:t>
      </w:r>
    </w:p>
    <w:p w:rsidR="00626AF3" w:rsidRPr="00581C11" w:rsidRDefault="00626AF3" w:rsidP="00616660">
      <w:pPr>
        <w:suppressAutoHyphens/>
        <w:autoSpaceDE w:val="0"/>
        <w:rPr>
          <w:rFonts w:cs="Arial"/>
          <w:bCs/>
          <w:iCs/>
          <w:lang w:eastAsia="ar-SA"/>
        </w:rPr>
      </w:pPr>
      <w:r w:rsidRPr="009931D2">
        <w:rPr>
          <w:rFonts w:cs="Arial"/>
          <w:b/>
          <w:bCs/>
          <w:iCs/>
          <w:lang w:eastAsia="ar-SA"/>
        </w:rPr>
        <w:t>(</w:t>
      </w:r>
      <w:r w:rsidRPr="00581C11">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581C11">
        <w:rPr>
          <w:rFonts w:cs="Arial"/>
          <w:bCs/>
          <w:iCs/>
          <w:lang w:eastAsia="ar-SA"/>
        </w:rPr>
        <w:t>области  от</w:t>
      </w:r>
      <w:proofErr w:type="gramEnd"/>
      <w:r w:rsidRPr="00581C11">
        <w:rPr>
          <w:rFonts w:cs="Arial"/>
          <w:bCs/>
          <w:iCs/>
          <w:lang w:eastAsia="ar-SA"/>
        </w:rPr>
        <w:t xml:space="preserve"> 21.07.2022 года № 27 </w:t>
      </w:r>
      <w:r w:rsidR="00616660" w:rsidRPr="00581C11">
        <w:rPr>
          <w:rFonts w:cs="Arial"/>
          <w:bCs/>
          <w:iCs/>
          <w:lang w:eastAsia="ar-SA"/>
        </w:rPr>
        <w:t xml:space="preserve">в </w:t>
      </w:r>
      <w:r w:rsidR="00616660" w:rsidRPr="00581C11">
        <w:rPr>
          <w:rFonts w:eastAsia="Courier New" w:cs="Arial"/>
          <w:lang w:eastAsia="ar-SA"/>
        </w:rPr>
        <w:t xml:space="preserve">пункт 6 части 1 </w:t>
      </w:r>
      <w:r w:rsidR="00616660" w:rsidRPr="00581C11">
        <w:rPr>
          <w:rFonts w:cs="Arial"/>
          <w:bCs/>
          <w:iCs/>
          <w:lang w:eastAsia="ar-SA"/>
        </w:rPr>
        <w:t>внесены изменения)</w:t>
      </w:r>
    </w:p>
    <w:p w:rsidR="003F25E4" w:rsidRPr="0064100D" w:rsidRDefault="003F25E4" w:rsidP="003F25E4">
      <w:pPr>
        <w:suppressAutoHyphens/>
        <w:rPr>
          <w:rFonts w:cs="Arial"/>
          <w:bCs/>
          <w:lang w:eastAsia="ar-SA"/>
        </w:rPr>
      </w:pPr>
      <w:bookmarkStart w:id="50" w:name="sub_1417"/>
      <w:bookmarkEnd w:id="49"/>
      <w:r w:rsidRPr="00581C11">
        <w:rPr>
          <w:rFonts w:cs="Arial"/>
          <w:bCs/>
          <w:lang w:eastAsia="ar-SA"/>
        </w:rPr>
        <w:t>7) использовать</w:t>
      </w:r>
      <w:r w:rsidRPr="0064100D">
        <w:rPr>
          <w:rFonts w:cs="Arial"/>
          <w:bCs/>
          <w:lang w:eastAsia="ar-SA"/>
        </w:rPr>
        <w:t xml:space="preserve"> в целях, не связанных с исполнением должностных обязанностей, средства материально-технического, финансового и иного обеспечения, другое муниципальное имущество;</w:t>
      </w:r>
    </w:p>
    <w:p w:rsidR="003F25E4" w:rsidRPr="0064100D" w:rsidRDefault="003F25E4" w:rsidP="003F25E4">
      <w:pPr>
        <w:suppressAutoHyphens/>
        <w:rPr>
          <w:rFonts w:cs="Arial"/>
          <w:bCs/>
          <w:lang w:eastAsia="ar-SA"/>
        </w:rPr>
      </w:pPr>
      <w:bookmarkStart w:id="51" w:name="sub_1418"/>
      <w:bookmarkEnd w:id="50"/>
      <w:r w:rsidRPr="0064100D">
        <w:rPr>
          <w:rFonts w:cs="Arial"/>
          <w:bCs/>
          <w:lang w:eastAsia="ar-SA"/>
        </w:rPr>
        <w:t>8) разглашать или использовать в целях, не связанных с муниципальной службой, сведения, отнесенные в соответствии с федеральными законами к сведениям конфиденциального характера, или служебную информацию, ставшие ему известными в связи с исполнением должностных обязанностей;</w:t>
      </w:r>
    </w:p>
    <w:p w:rsidR="003F25E4" w:rsidRPr="00581C11" w:rsidRDefault="003F25E4" w:rsidP="003F25E4">
      <w:pPr>
        <w:suppressAutoHyphens/>
        <w:rPr>
          <w:rFonts w:cs="Arial"/>
          <w:bCs/>
          <w:lang w:eastAsia="ar-SA"/>
        </w:rPr>
      </w:pPr>
      <w:bookmarkStart w:id="52" w:name="sub_1419"/>
      <w:bookmarkEnd w:id="51"/>
      <w:r w:rsidRPr="00581C11">
        <w:rPr>
          <w:rFonts w:cs="Arial"/>
          <w:bCs/>
          <w:lang w:eastAsia="ar-SA"/>
        </w:rPr>
        <w:t>9) допускать публичные высказывания, суждения и оценки, в том числе в средствах массовой информации, в отношении деятельности органа местного самоуправления, и их руководителей, если это не входит в его должностные обязанности;</w:t>
      </w:r>
    </w:p>
    <w:p w:rsidR="00626AF3" w:rsidRPr="00581C11" w:rsidRDefault="00626AF3" w:rsidP="00626AF3">
      <w:pPr>
        <w:suppressAutoHyphens/>
        <w:autoSpaceDE w:val="0"/>
        <w:rPr>
          <w:rFonts w:cs="Arial"/>
          <w:bCs/>
          <w:iCs/>
          <w:lang w:eastAsia="ar-SA"/>
        </w:rPr>
      </w:pPr>
      <w:r w:rsidRPr="00581C11">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581C11">
        <w:rPr>
          <w:rFonts w:cs="Arial"/>
          <w:bCs/>
          <w:iCs/>
          <w:lang w:eastAsia="ar-SA"/>
        </w:rPr>
        <w:t>области  от</w:t>
      </w:r>
      <w:proofErr w:type="gramEnd"/>
      <w:r w:rsidRPr="00581C11">
        <w:rPr>
          <w:rFonts w:cs="Arial"/>
          <w:bCs/>
          <w:iCs/>
          <w:lang w:eastAsia="ar-SA"/>
        </w:rPr>
        <w:t xml:space="preserve"> 21.07.2022 года № 27 </w:t>
      </w:r>
      <w:r w:rsidR="00616660" w:rsidRPr="00581C11">
        <w:rPr>
          <w:rFonts w:cs="Arial"/>
          <w:bCs/>
          <w:iCs/>
          <w:lang w:eastAsia="ar-SA"/>
        </w:rPr>
        <w:t xml:space="preserve">в </w:t>
      </w:r>
      <w:r w:rsidR="00616660" w:rsidRPr="00581C11">
        <w:rPr>
          <w:rFonts w:eastAsia="Courier New" w:cs="Arial"/>
          <w:lang w:eastAsia="ar-SA"/>
        </w:rPr>
        <w:t xml:space="preserve">пункт 9 части 1 </w:t>
      </w:r>
      <w:r w:rsidR="00616660" w:rsidRPr="00581C11">
        <w:rPr>
          <w:rFonts w:cs="Arial"/>
          <w:bCs/>
          <w:iCs/>
          <w:lang w:eastAsia="ar-SA"/>
        </w:rPr>
        <w:t>внесены изменения</w:t>
      </w:r>
      <w:r w:rsidRPr="00581C11">
        <w:rPr>
          <w:rFonts w:cs="Arial"/>
          <w:bCs/>
          <w:iCs/>
          <w:lang w:eastAsia="ar-SA"/>
        </w:rPr>
        <w:t>)</w:t>
      </w:r>
    </w:p>
    <w:p w:rsidR="003F25E4" w:rsidRPr="0064100D" w:rsidRDefault="003F25E4" w:rsidP="003F25E4">
      <w:pPr>
        <w:suppressAutoHyphens/>
        <w:rPr>
          <w:rFonts w:cs="Arial"/>
          <w:bCs/>
          <w:lang w:eastAsia="ar-SA"/>
        </w:rPr>
      </w:pPr>
      <w:bookmarkStart w:id="53" w:name="sub_14110"/>
      <w:bookmarkEnd w:id="52"/>
      <w:r w:rsidRPr="00581C11">
        <w:rPr>
          <w:rFonts w:cs="Arial"/>
          <w:bCs/>
          <w:lang w:eastAsia="ar-SA"/>
        </w:rPr>
        <w:t xml:space="preserve">10) </w:t>
      </w:r>
      <w:r w:rsidRPr="00581C11">
        <w:t>принимать без письменного разрешения главы Петропавловского муниципального района награды, почетные и специальные звания (за исключением научных) иностранных государств, международных организаций, а также политических партий, других общественных объединений</w:t>
      </w:r>
      <w:r w:rsidRPr="0064100D">
        <w:t xml:space="preserve"> и религиозных объединений, если в его должностные обязанности входит взаимодействие с указанными организациями и объединениями</w:t>
      </w:r>
      <w:r w:rsidRPr="0064100D">
        <w:rPr>
          <w:rFonts w:cs="Arial"/>
          <w:bCs/>
          <w:lang w:eastAsia="ar-SA"/>
        </w:rPr>
        <w:t>;</w:t>
      </w:r>
    </w:p>
    <w:p w:rsidR="003F25E4" w:rsidRPr="0064100D" w:rsidRDefault="003F25E4" w:rsidP="003F25E4">
      <w:pPr>
        <w:suppressAutoHyphens/>
        <w:rPr>
          <w:rFonts w:cs="Arial"/>
          <w:bCs/>
          <w:iCs/>
          <w:lang w:eastAsia="ar-SA"/>
        </w:rPr>
      </w:pPr>
      <w:r w:rsidRPr="0064100D">
        <w:rPr>
          <w:rFonts w:cs="Arial"/>
          <w:bCs/>
          <w:iCs/>
          <w:lang w:eastAsia="ar-SA"/>
        </w:rPr>
        <w:t xml:space="preserve">(решением Совета народных депутатов Петропавловского муниципального района Воронежской области  от 13.08.2020 года №26 «О внесении изменений и дополнений в устав Петропавловского муниципального района Воронежской области» </w:t>
      </w:r>
      <w:r w:rsidRPr="0064100D">
        <w:t xml:space="preserve">пункт 3  части 1 </w:t>
      </w:r>
      <w:r w:rsidRPr="0064100D">
        <w:rPr>
          <w:rFonts w:cs="Arial"/>
          <w:bCs/>
          <w:iCs/>
          <w:lang w:eastAsia="ar-SA"/>
        </w:rPr>
        <w:t>изложен в новой редакции)</w:t>
      </w:r>
    </w:p>
    <w:p w:rsidR="003F25E4" w:rsidRPr="0064100D" w:rsidRDefault="003F25E4" w:rsidP="003F25E4">
      <w:pPr>
        <w:suppressAutoHyphens/>
        <w:rPr>
          <w:rFonts w:cs="Arial"/>
          <w:bCs/>
          <w:lang w:eastAsia="ar-SA"/>
        </w:rPr>
      </w:pPr>
      <w:bookmarkStart w:id="54" w:name="sub_14111"/>
      <w:bookmarkEnd w:id="53"/>
      <w:r w:rsidRPr="0064100D">
        <w:rPr>
          <w:rFonts w:cs="Arial"/>
          <w:bCs/>
          <w:lang w:eastAsia="ar-SA"/>
        </w:rPr>
        <w:t>11) использовать преимущества должностного положения для предвыборной агитации, а также для агитации по вопросам референдума;</w:t>
      </w:r>
    </w:p>
    <w:p w:rsidR="003F25E4" w:rsidRPr="0064100D" w:rsidRDefault="003F25E4" w:rsidP="003F25E4">
      <w:pPr>
        <w:suppressAutoHyphens/>
        <w:rPr>
          <w:rFonts w:cs="Arial"/>
          <w:bCs/>
          <w:lang w:eastAsia="ar-SA"/>
        </w:rPr>
      </w:pPr>
      <w:bookmarkStart w:id="55" w:name="sub_14112"/>
      <w:bookmarkEnd w:id="54"/>
      <w:r w:rsidRPr="0064100D">
        <w:rPr>
          <w:rFonts w:cs="Arial"/>
          <w:bCs/>
          <w:lang w:eastAsia="ar-SA"/>
        </w:rPr>
        <w:t>12) использовать свое должностное положение в интересах политических партий, религиозных и других общественных объединений, а также публично выражать отношение к указанным объединениям в качестве муниципального служащего;</w:t>
      </w:r>
    </w:p>
    <w:p w:rsidR="003F25E4" w:rsidRPr="0064100D" w:rsidRDefault="003F25E4" w:rsidP="003F25E4">
      <w:pPr>
        <w:suppressAutoHyphens/>
        <w:rPr>
          <w:rFonts w:cs="Arial"/>
          <w:bCs/>
          <w:lang w:eastAsia="ar-SA"/>
        </w:rPr>
      </w:pPr>
      <w:bookmarkStart w:id="56" w:name="sub_14113"/>
      <w:bookmarkEnd w:id="55"/>
      <w:r w:rsidRPr="0064100D">
        <w:rPr>
          <w:rFonts w:cs="Arial"/>
          <w:bCs/>
          <w:lang w:eastAsia="ar-SA"/>
        </w:rPr>
        <w:t>13) создавать в органах местного самоуправления, иных муниципальных органах структуры политических партий, религиозных и других общественных объединений (за исключением профессиональных союзов, а также ветеранских и иных органов общественной самодеятельности) или способствовать созданию указанных структур;</w:t>
      </w:r>
    </w:p>
    <w:p w:rsidR="003F25E4" w:rsidRPr="0064100D" w:rsidRDefault="003F25E4" w:rsidP="003F25E4">
      <w:pPr>
        <w:suppressAutoHyphens/>
        <w:rPr>
          <w:rFonts w:cs="Arial"/>
          <w:bCs/>
          <w:lang w:eastAsia="ar-SA"/>
        </w:rPr>
      </w:pPr>
      <w:bookmarkStart w:id="57" w:name="sub_14114"/>
      <w:bookmarkEnd w:id="56"/>
      <w:r w:rsidRPr="0064100D">
        <w:rPr>
          <w:rFonts w:cs="Arial"/>
          <w:bCs/>
          <w:lang w:eastAsia="ar-SA"/>
        </w:rPr>
        <w:t>14) прекращать исполнение должностных обязанностей в целях урегулирования трудового спора;</w:t>
      </w:r>
    </w:p>
    <w:p w:rsidR="003F25E4" w:rsidRPr="0064100D" w:rsidRDefault="003F25E4" w:rsidP="003F25E4">
      <w:pPr>
        <w:suppressAutoHyphens/>
        <w:rPr>
          <w:rFonts w:cs="Arial"/>
          <w:lang w:eastAsia="ar-SA"/>
        </w:rPr>
      </w:pPr>
      <w:bookmarkStart w:id="58" w:name="sub_14115"/>
      <w:bookmarkEnd w:id="57"/>
      <w:r w:rsidRPr="0064100D">
        <w:rPr>
          <w:rFonts w:cs="Arial"/>
          <w:bCs/>
          <w:lang w:eastAsia="ar-SA"/>
        </w:rPr>
        <w:t>15)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3F25E4" w:rsidRPr="0064100D" w:rsidRDefault="003F25E4" w:rsidP="003F25E4">
      <w:pPr>
        <w:suppressAutoHyphens/>
        <w:rPr>
          <w:rFonts w:cs="Arial"/>
          <w:bCs/>
          <w:lang w:eastAsia="ar-SA"/>
        </w:rPr>
      </w:pPr>
      <w:bookmarkStart w:id="59" w:name="sub_14116"/>
      <w:bookmarkEnd w:id="58"/>
      <w:r w:rsidRPr="0064100D">
        <w:rPr>
          <w:rFonts w:cs="Arial"/>
          <w:bCs/>
          <w:lang w:eastAsia="ar-SA"/>
        </w:rPr>
        <w:t>16) заниматься без письменного разрешения представителя нанимателя (работодателя)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3F25E4" w:rsidRPr="0064100D" w:rsidRDefault="003F25E4" w:rsidP="003F25E4">
      <w:pPr>
        <w:suppressAutoHyphens/>
        <w:rPr>
          <w:rFonts w:cs="Arial"/>
          <w:bCs/>
          <w:lang w:eastAsia="ar-SA"/>
        </w:rPr>
      </w:pPr>
      <w:bookmarkStart w:id="60" w:name="sub_143"/>
      <w:bookmarkEnd w:id="59"/>
      <w:r w:rsidRPr="0064100D">
        <w:rPr>
          <w:rFonts w:cs="Arial"/>
          <w:bCs/>
          <w:lang w:eastAsia="ar-SA"/>
        </w:rPr>
        <w:t>2. Гражданин после увольнения с муниципальной службы не вправе разглашать или использовать в интересах организаций либо физических лиц сведения конфиденциального характера или служебную информацию, ставшие ему известными в связи с исполнением должностных обязанностей.</w:t>
      </w:r>
    </w:p>
    <w:p w:rsidR="003F25E4" w:rsidRPr="0064100D" w:rsidRDefault="003F25E4" w:rsidP="003F25E4">
      <w:pPr>
        <w:suppressAutoHyphens/>
        <w:rPr>
          <w:rFonts w:cs="Arial"/>
          <w:lang w:eastAsia="ar-SA"/>
        </w:rPr>
      </w:pPr>
      <w:r w:rsidRPr="0064100D">
        <w:rPr>
          <w:rFonts w:cs="Arial"/>
          <w:bCs/>
          <w:lang w:eastAsia="ar-SA"/>
        </w:rPr>
        <w:t xml:space="preserve"> </w:t>
      </w:r>
      <w:r w:rsidRPr="0064100D">
        <w:rPr>
          <w:rFonts w:cs="Arial"/>
          <w:bCs/>
          <w:iCs/>
          <w:lang w:eastAsia="ar-SA"/>
        </w:rPr>
        <w:t xml:space="preserve">(решением Совета народных депутатов Петропавловского муниципального района Воронежской области  от 19 октября 2007 года №32 «О внесении изменений и дополнений </w:t>
      </w:r>
      <w:r w:rsidRPr="0064100D">
        <w:rPr>
          <w:rFonts w:cs="Arial"/>
          <w:bCs/>
          <w:iCs/>
          <w:lang w:eastAsia="ar-SA"/>
        </w:rPr>
        <w:lastRenderedPageBreak/>
        <w:t>в устав Петропавловского муниципального района Воронежской области» статья 51 изложена в новой редакции)</w:t>
      </w:r>
    </w:p>
    <w:p w:rsidR="003F25E4" w:rsidRPr="0064100D" w:rsidRDefault="003F25E4" w:rsidP="003F25E4">
      <w:pPr>
        <w:suppressAutoHyphens/>
        <w:rPr>
          <w:rFonts w:cs="Arial"/>
          <w:lang w:eastAsia="ar-SA"/>
        </w:rPr>
      </w:pPr>
    </w:p>
    <w:bookmarkEnd w:id="60"/>
    <w:p w:rsidR="003F25E4" w:rsidRPr="0064100D" w:rsidRDefault="003F25E4" w:rsidP="003F25E4">
      <w:pPr>
        <w:widowControl w:val="0"/>
        <w:suppressAutoHyphens/>
        <w:autoSpaceDE w:val="0"/>
        <w:rPr>
          <w:rFonts w:cs="Arial"/>
          <w:bCs/>
          <w:lang w:eastAsia="ar-SA"/>
        </w:rPr>
      </w:pPr>
      <w:r w:rsidRPr="0064100D">
        <w:rPr>
          <w:rFonts w:cs="Arial"/>
          <w:bCs/>
          <w:lang w:eastAsia="ar-SA"/>
        </w:rPr>
        <w:t xml:space="preserve"> СТАТЬЯ 52. Гарантии, предоставляемые муниципальному служащему</w:t>
      </w:r>
    </w:p>
    <w:p w:rsidR="003F25E4" w:rsidRPr="0064100D" w:rsidRDefault="003F25E4" w:rsidP="003F25E4">
      <w:pPr>
        <w:suppressAutoHyphens/>
        <w:rPr>
          <w:rFonts w:cs="Arial"/>
          <w:bCs/>
          <w:lang w:eastAsia="ar-SA"/>
        </w:rPr>
      </w:pPr>
      <w:bookmarkStart w:id="61" w:name="sub_231"/>
      <w:r w:rsidRPr="0064100D">
        <w:rPr>
          <w:rFonts w:cs="Arial"/>
          <w:bCs/>
          <w:lang w:eastAsia="ar-SA"/>
        </w:rPr>
        <w:t>1. Муниципальному служащему гарантируются:</w:t>
      </w:r>
    </w:p>
    <w:p w:rsidR="003F25E4" w:rsidRPr="0064100D" w:rsidRDefault="003F25E4" w:rsidP="003F25E4">
      <w:pPr>
        <w:suppressAutoHyphens/>
        <w:rPr>
          <w:rFonts w:cs="Arial"/>
          <w:bCs/>
          <w:lang w:eastAsia="ar-SA"/>
        </w:rPr>
      </w:pPr>
      <w:bookmarkStart w:id="62" w:name="sub_2311"/>
      <w:bookmarkEnd w:id="61"/>
      <w:r w:rsidRPr="0064100D">
        <w:rPr>
          <w:rFonts w:cs="Arial"/>
          <w:bCs/>
          <w:lang w:eastAsia="ar-SA"/>
        </w:rPr>
        <w:t>1) условия работы, обеспечивающие исполнение им должностных обязанностей в соответствии с должностной инструкцией;</w:t>
      </w:r>
    </w:p>
    <w:p w:rsidR="003F25E4" w:rsidRPr="0064100D" w:rsidRDefault="003F25E4" w:rsidP="003F25E4">
      <w:pPr>
        <w:suppressAutoHyphens/>
        <w:rPr>
          <w:rFonts w:cs="Arial"/>
          <w:lang w:eastAsia="ar-SA"/>
        </w:rPr>
      </w:pPr>
      <w:bookmarkStart w:id="63" w:name="sub_2312"/>
      <w:bookmarkEnd w:id="62"/>
      <w:r w:rsidRPr="0064100D">
        <w:rPr>
          <w:rFonts w:cs="Arial"/>
          <w:bCs/>
          <w:lang w:eastAsia="ar-SA"/>
        </w:rPr>
        <w:t>2) право на своевременное и в полном объеме получение денежного содержания;</w:t>
      </w:r>
    </w:p>
    <w:p w:rsidR="003F25E4" w:rsidRPr="0064100D" w:rsidRDefault="003F25E4" w:rsidP="003F25E4">
      <w:pPr>
        <w:suppressAutoHyphens/>
        <w:rPr>
          <w:rFonts w:cs="Arial"/>
          <w:bCs/>
          <w:lang w:eastAsia="ar-SA"/>
        </w:rPr>
      </w:pPr>
      <w:bookmarkStart w:id="64" w:name="sub_2313"/>
      <w:bookmarkEnd w:id="63"/>
      <w:r w:rsidRPr="0064100D">
        <w:rPr>
          <w:rFonts w:cs="Arial"/>
          <w:bCs/>
          <w:lang w:eastAsia="ar-SA"/>
        </w:rPr>
        <w:t>3)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3F25E4" w:rsidRPr="0064100D" w:rsidRDefault="003F25E4" w:rsidP="003F25E4">
      <w:pPr>
        <w:suppressAutoHyphens/>
        <w:rPr>
          <w:rFonts w:cs="Arial"/>
          <w:lang w:eastAsia="ar-SA"/>
        </w:rPr>
      </w:pPr>
      <w:bookmarkStart w:id="65" w:name="sub_2314"/>
      <w:bookmarkEnd w:id="64"/>
      <w:r w:rsidRPr="0064100D">
        <w:rPr>
          <w:rFonts w:cs="Arial"/>
          <w:bCs/>
          <w:lang w:eastAsia="ar-SA"/>
        </w:rPr>
        <w:t>4) медицинское обслуживание муниципального служащего и членов его семьи, в том числе после выхода муниципального служащего на пенсию;</w:t>
      </w:r>
    </w:p>
    <w:p w:rsidR="003F25E4" w:rsidRPr="0064100D" w:rsidRDefault="003F25E4" w:rsidP="003F25E4">
      <w:pPr>
        <w:suppressAutoHyphens/>
        <w:rPr>
          <w:rFonts w:cs="Arial"/>
          <w:bCs/>
          <w:lang w:eastAsia="ar-SA"/>
        </w:rPr>
      </w:pPr>
      <w:bookmarkStart w:id="66" w:name="sub_2315"/>
      <w:bookmarkEnd w:id="65"/>
      <w:r w:rsidRPr="0064100D">
        <w:rPr>
          <w:rFonts w:cs="Arial"/>
          <w:bCs/>
          <w:lang w:eastAsia="ar-SA"/>
        </w:rPr>
        <w:t>5) пенсионное обеспечение за выслугу лет и в связи с инвалидностью, а также пенсионное обеспечение членов семьи муниципального служащего в случае его смерти, наступившей в связи с исполнением им должностных обязанностей;</w:t>
      </w:r>
    </w:p>
    <w:p w:rsidR="003F25E4" w:rsidRPr="0064100D" w:rsidRDefault="003F25E4" w:rsidP="003F25E4">
      <w:pPr>
        <w:suppressAutoHyphens/>
        <w:rPr>
          <w:rFonts w:cs="Arial"/>
          <w:bCs/>
          <w:lang w:eastAsia="ar-SA"/>
        </w:rPr>
      </w:pPr>
      <w:bookmarkStart w:id="67" w:name="sub_2316"/>
      <w:bookmarkEnd w:id="66"/>
      <w:r w:rsidRPr="0064100D">
        <w:rPr>
          <w:rFonts w:cs="Arial"/>
          <w:bCs/>
          <w:lang w:eastAsia="ar-SA"/>
        </w:rPr>
        <w:t>6) обязательное государственное страхование на случай причинения вреда здоровью и имуществу муниципального служащего в связи с исполнением им должностных обязанностей;</w:t>
      </w:r>
    </w:p>
    <w:p w:rsidR="003F25E4" w:rsidRPr="0064100D" w:rsidRDefault="003F25E4" w:rsidP="003F25E4">
      <w:pPr>
        <w:suppressAutoHyphens/>
        <w:rPr>
          <w:rFonts w:cs="Arial"/>
          <w:bCs/>
          <w:lang w:eastAsia="ar-SA"/>
        </w:rPr>
      </w:pPr>
      <w:bookmarkStart w:id="68" w:name="sub_2317"/>
      <w:bookmarkEnd w:id="67"/>
      <w:r w:rsidRPr="0064100D">
        <w:rPr>
          <w:rFonts w:cs="Arial"/>
          <w:bCs/>
          <w:lang w:eastAsia="ar-SA"/>
        </w:rPr>
        <w:t>7) обязательное государственное социальное страхование на случай заболевания или утраты трудоспособности в период прохождения муниципальным служащим муниципальной службы или после ее прекращения, но наступивших в связи с исполнением им должностных обязанностей;</w:t>
      </w:r>
    </w:p>
    <w:p w:rsidR="003F25E4" w:rsidRPr="0064100D" w:rsidRDefault="003F25E4" w:rsidP="003F25E4">
      <w:pPr>
        <w:suppressAutoHyphens/>
        <w:rPr>
          <w:rFonts w:cs="Arial"/>
          <w:bCs/>
          <w:lang w:eastAsia="ar-SA"/>
        </w:rPr>
      </w:pPr>
      <w:bookmarkStart w:id="69" w:name="sub_2318"/>
      <w:bookmarkEnd w:id="68"/>
      <w:r w:rsidRPr="0064100D">
        <w:rPr>
          <w:rFonts w:cs="Arial"/>
          <w:bCs/>
          <w:lang w:eastAsia="ar-SA"/>
        </w:rPr>
        <w:t>8) защита муниципального служащего и членов его семьи от насилия, угроз и других неправомерных действий в связи с исполнением им должностных обязанностей в случаях, порядке и на условиях, установленных федеральными законами.</w:t>
      </w:r>
    </w:p>
    <w:p w:rsidR="003F25E4" w:rsidRPr="0064100D" w:rsidRDefault="003F25E4" w:rsidP="003F25E4">
      <w:pPr>
        <w:suppressAutoHyphens/>
        <w:rPr>
          <w:rFonts w:cs="Arial"/>
          <w:bCs/>
          <w:iCs/>
          <w:lang w:eastAsia="ar-SA"/>
        </w:rPr>
      </w:pPr>
      <w:bookmarkStart w:id="70" w:name="sub_232"/>
      <w:bookmarkStart w:id="71" w:name="sub_2414"/>
      <w:bookmarkEnd w:id="69"/>
      <w:r w:rsidRPr="0064100D">
        <w:rPr>
          <w:rFonts w:cs="Arial"/>
          <w:bCs/>
          <w:lang w:eastAsia="ar-SA"/>
        </w:rPr>
        <w:t>2. При расторжении трудового договора с муниципальным служащим в связи с ликвидацией органа местного самоуправления, избирательной комиссии муниципального района либо сокращением штата работников органа местного</w:t>
      </w:r>
      <w:r w:rsidRPr="0064100D">
        <w:rPr>
          <w:rFonts w:cs="Arial"/>
          <w:lang w:eastAsia="ar-SA"/>
        </w:rPr>
        <w:t xml:space="preserve"> </w:t>
      </w:r>
      <w:r w:rsidRPr="0064100D">
        <w:rPr>
          <w:rFonts w:cs="Arial"/>
          <w:bCs/>
          <w:lang w:eastAsia="ar-SA"/>
        </w:rPr>
        <w:t>самоуправления, аппарата избирательной комиссии муниципального района муниципальному служащему предоставляются гарантии, установленные трудовым законодательством для работников в случае их увольнения в связи с ликвидацией организации либо сокращением штата работников организации.</w:t>
      </w:r>
    </w:p>
    <w:bookmarkEnd w:id="70"/>
    <w:bookmarkEnd w:id="71"/>
    <w:p w:rsidR="003F25E4" w:rsidRPr="0064100D" w:rsidRDefault="003F25E4" w:rsidP="003F25E4">
      <w:pPr>
        <w:suppressAutoHyphens/>
        <w:rPr>
          <w:rFonts w:cs="Arial"/>
          <w:lang w:eastAsia="ar-SA"/>
        </w:rPr>
      </w:pPr>
      <w:r w:rsidRPr="0064100D">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bCs/>
          <w:iCs/>
          <w:lang w:eastAsia="ar-SA"/>
        </w:rPr>
        <w:t>области  от</w:t>
      </w:r>
      <w:proofErr w:type="gramEnd"/>
      <w:r w:rsidRPr="0064100D">
        <w:rPr>
          <w:rFonts w:cs="Arial"/>
          <w:bCs/>
          <w:iCs/>
          <w:lang w:eastAsia="ar-SA"/>
        </w:rPr>
        <w:t xml:space="preserve"> 19 октября 2007 года №32 «О внесении изменений и дополнений в устав Петропавловского муниципального района Воронежской области» статья 52 изложена в новой редакции)</w:t>
      </w:r>
    </w:p>
    <w:p w:rsidR="003F25E4" w:rsidRPr="0064100D" w:rsidRDefault="003F25E4" w:rsidP="003F25E4">
      <w:pPr>
        <w:suppressAutoHyphens/>
        <w:rPr>
          <w:rFonts w:cs="Arial"/>
          <w:lang w:eastAsia="ar-SA"/>
        </w:rPr>
      </w:pPr>
    </w:p>
    <w:p w:rsidR="003F25E4" w:rsidRPr="0064100D" w:rsidRDefault="003F25E4" w:rsidP="003F25E4">
      <w:pPr>
        <w:widowControl w:val="0"/>
        <w:suppressAutoHyphens/>
        <w:rPr>
          <w:rFonts w:cs="Arial"/>
          <w:lang w:eastAsia="ar-SA"/>
        </w:rPr>
      </w:pPr>
    </w:p>
    <w:p w:rsidR="003F25E4" w:rsidRPr="0064100D" w:rsidRDefault="003F25E4" w:rsidP="003F25E4">
      <w:pPr>
        <w:widowControl w:val="0"/>
        <w:tabs>
          <w:tab w:val="left" w:pos="0"/>
        </w:tabs>
        <w:suppressAutoHyphens/>
        <w:rPr>
          <w:rFonts w:cs="Arial"/>
          <w:lang w:eastAsia="ar-SA"/>
        </w:rPr>
      </w:pPr>
      <w:r w:rsidRPr="0064100D">
        <w:rPr>
          <w:rFonts w:cs="Arial"/>
          <w:lang w:eastAsia="ar-SA"/>
        </w:rPr>
        <w:t xml:space="preserve">             Глава 7. МУНИЦИПАЛЬНЫЕ ПРАВОВЫЕ АКТЫ</w:t>
      </w:r>
    </w:p>
    <w:p w:rsidR="003F25E4" w:rsidRPr="0064100D" w:rsidRDefault="003F25E4" w:rsidP="003F25E4">
      <w:pPr>
        <w:widowControl w:val="0"/>
        <w:tabs>
          <w:tab w:val="left" w:pos="0"/>
        </w:tabs>
        <w:suppressAutoHyphens/>
        <w:rPr>
          <w:rFonts w:cs="Arial"/>
          <w:lang w:eastAsia="ar-SA"/>
        </w:rPr>
      </w:pPr>
    </w:p>
    <w:p w:rsidR="003F25E4" w:rsidRPr="0064100D" w:rsidRDefault="003F25E4" w:rsidP="003F25E4">
      <w:pPr>
        <w:tabs>
          <w:tab w:val="left" w:pos="0"/>
        </w:tabs>
        <w:suppressAutoHyphens/>
        <w:rPr>
          <w:rFonts w:cs="Arial"/>
          <w:lang w:eastAsia="ar-SA"/>
        </w:rPr>
      </w:pPr>
      <w:r w:rsidRPr="0064100D">
        <w:rPr>
          <w:rFonts w:cs="Arial"/>
          <w:lang w:eastAsia="ar-SA"/>
        </w:rPr>
        <w:t>СТАТЬЯ 53. Система муниципальных правовых актов.</w:t>
      </w:r>
    </w:p>
    <w:p w:rsidR="003F25E4" w:rsidRPr="0064100D" w:rsidRDefault="003F25E4" w:rsidP="003F25E4">
      <w:pPr>
        <w:tabs>
          <w:tab w:val="left" w:pos="0"/>
        </w:tabs>
        <w:suppressAutoHyphens/>
        <w:rPr>
          <w:rFonts w:cs="Arial"/>
          <w:lang w:eastAsia="ar-SA"/>
        </w:rPr>
      </w:pPr>
    </w:p>
    <w:p w:rsidR="003F25E4" w:rsidRPr="0064100D" w:rsidRDefault="003F25E4" w:rsidP="003F25E4">
      <w:pPr>
        <w:tabs>
          <w:tab w:val="left" w:pos="540"/>
        </w:tabs>
        <w:suppressAutoHyphens/>
        <w:rPr>
          <w:rFonts w:cs="Arial"/>
          <w:bCs/>
          <w:lang w:eastAsia="ar-SA"/>
        </w:rPr>
      </w:pPr>
      <w:r w:rsidRPr="0064100D">
        <w:rPr>
          <w:rFonts w:cs="Arial"/>
          <w:lang w:eastAsia="ar-SA"/>
        </w:rPr>
        <w:t xml:space="preserve">        1. В систему муниципальных правовых актов входят:</w:t>
      </w:r>
    </w:p>
    <w:p w:rsidR="003F25E4" w:rsidRPr="0064100D" w:rsidRDefault="003F25E4" w:rsidP="003F25E4">
      <w:pPr>
        <w:suppressAutoHyphens/>
        <w:rPr>
          <w:rFonts w:cs="Arial"/>
          <w:lang w:eastAsia="ar-SA"/>
        </w:rPr>
      </w:pPr>
      <w:r w:rsidRPr="0064100D">
        <w:rPr>
          <w:rFonts w:cs="Arial"/>
          <w:bCs/>
          <w:lang w:eastAsia="ar-SA"/>
        </w:rPr>
        <w:t xml:space="preserve">           1) устав Петропавловского муниципального района, </w:t>
      </w:r>
      <w:proofErr w:type="gramStart"/>
      <w:r w:rsidRPr="0064100D">
        <w:rPr>
          <w:rFonts w:cs="Arial"/>
          <w:bCs/>
          <w:lang w:eastAsia="ar-SA"/>
        </w:rPr>
        <w:t>правовые акты</w:t>
      </w:r>
      <w:proofErr w:type="gramEnd"/>
      <w:r w:rsidRPr="0064100D">
        <w:rPr>
          <w:rFonts w:cs="Arial"/>
          <w:bCs/>
          <w:lang w:eastAsia="ar-SA"/>
        </w:rPr>
        <w:t xml:space="preserve"> принятые на местном референдуме;</w:t>
      </w:r>
    </w:p>
    <w:p w:rsidR="003F25E4" w:rsidRPr="0064100D" w:rsidRDefault="003F25E4" w:rsidP="003F25E4">
      <w:pPr>
        <w:suppressAutoHyphens/>
        <w:rPr>
          <w:rFonts w:cs="Arial"/>
          <w:lang w:eastAsia="ar-SA"/>
        </w:rPr>
      </w:pPr>
      <w:r w:rsidRPr="0064100D">
        <w:rPr>
          <w:rFonts w:cs="Arial"/>
          <w:lang w:eastAsia="ar-SA"/>
        </w:rPr>
        <w:t>2)Правовые акты:</w:t>
      </w:r>
    </w:p>
    <w:p w:rsidR="003F25E4" w:rsidRPr="0064100D" w:rsidRDefault="003F25E4" w:rsidP="003F25E4">
      <w:pPr>
        <w:numPr>
          <w:ilvl w:val="0"/>
          <w:numId w:val="7"/>
        </w:numPr>
        <w:suppressAutoHyphens/>
        <w:ind w:left="0" w:firstLine="567"/>
        <w:rPr>
          <w:rFonts w:cs="Arial"/>
          <w:lang w:eastAsia="ar-SA"/>
        </w:rPr>
      </w:pPr>
      <w:r w:rsidRPr="0064100D">
        <w:rPr>
          <w:rFonts w:cs="Arial"/>
          <w:lang w:eastAsia="ar-SA"/>
        </w:rPr>
        <w:t>нормативные и иные правовые акты Совета народных депутатов Петропавловского муниципального района;</w:t>
      </w:r>
    </w:p>
    <w:p w:rsidR="003F25E4" w:rsidRPr="0064100D" w:rsidRDefault="003F25E4" w:rsidP="003F25E4">
      <w:pPr>
        <w:numPr>
          <w:ilvl w:val="0"/>
          <w:numId w:val="7"/>
        </w:numPr>
        <w:suppressAutoHyphens/>
        <w:ind w:left="0" w:firstLine="567"/>
        <w:rPr>
          <w:rFonts w:cs="Arial"/>
          <w:lang w:eastAsia="ar-SA"/>
        </w:rPr>
      </w:pPr>
      <w:r w:rsidRPr="0064100D">
        <w:rPr>
          <w:rFonts w:cs="Arial"/>
          <w:lang w:eastAsia="ar-SA"/>
        </w:rPr>
        <w:t>постановления, распоряжения, принимаемые  главой Петропавловского муниципального района;</w:t>
      </w:r>
    </w:p>
    <w:p w:rsidR="003F25E4" w:rsidRPr="0064100D" w:rsidRDefault="003F25E4" w:rsidP="003F25E4">
      <w:pPr>
        <w:numPr>
          <w:ilvl w:val="0"/>
          <w:numId w:val="7"/>
        </w:numPr>
        <w:suppressAutoHyphens/>
        <w:ind w:left="0" w:firstLine="567"/>
        <w:rPr>
          <w:rFonts w:cs="Arial"/>
          <w:lang w:eastAsia="ar-SA"/>
        </w:rPr>
      </w:pPr>
      <w:r w:rsidRPr="0064100D">
        <w:rPr>
          <w:rFonts w:cs="Arial"/>
          <w:lang w:eastAsia="ar-SA"/>
        </w:rPr>
        <w:t>постановления и распоряжения главы местной администрации;</w:t>
      </w:r>
    </w:p>
    <w:p w:rsidR="003F25E4" w:rsidRPr="0064100D" w:rsidRDefault="003F25E4" w:rsidP="003F25E4">
      <w:pPr>
        <w:numPr>
          <w:ilvl w:val="0"/>
          <w:numId w:val="7"/>
        </w:numPr>
        <w:suppressAutoHyphens/>
        <w:ind w:left="0" w:firstLine="567"/>
        <w:rPr>
          <w:rFonts w:cs="Arial"/>
          <w:lang w:eastAsia="ar-SA"/>
        </w:rPr>
      </w:pPr>
      <w:r w:rsidRPr="0064100D">
        <w:rPr>
          <w:rFonts w:cs="Arial"/>
          <w:lang w:eastAsia="ar-SA"/>
        </w:rPr>
        <w:lastRenderedPageBreak/>
        <w:t>распоряжения и приказы, принимаемые  иными органами местного самоуправления и их должностными лицами.</w:t>
      </w:r>
    </w:p>
    <w:p w:rsidR="003F25E4" w:rsidRPr="0064100D" w:rsidRDefault="003F25E4" w:rsidP="003F25E4">
      <w:pPr>
        <w:suppressAutoHyphens/>
        <w:rPr>
          <w:rFonts w:cs="Arial"/>
          <w:lang w:eastAsia="ar-SA"/>
        </w:rPr>
      </w:pPr>
      <w:r w:rsidRPr="0064100D">
        <w:rPr>
          <w:rFonts w:cs="Arial"/>
          <w:lang w:eastAsia="ar-SA"/>
        </w:rPr>
        <w:t xml:space="preserve"> </w:t>
      </w:r>
      <w:r w:rsidRPr="0064100D">
        <w:rPr>
          <w:rFonts w:cs="Arial"/>
          <w:bCs/>
          <w:iCs/>
          <w:lang w:eastAsia="ar-SA"/>
        </w:rPr>
        <w:t>(решением Совета народных депутатов Петропавловского муниципального района Воронежской области  от 19 октября 2007 года №32 «О внесении изменений и дополнений в устав Петропавловского муниципального района Воронежской области»  в пункты 1 и 2 части 1 статьи 53 внесены изменения)</w:t>
      </w:r>
    </w:p>
    <w:p w:rsidR="003F25E4" w:rsidRPr="0064100D" w:rsidRDefault="003F25E4" w:rsidP="003F25E4">
      <w:pPr>
        <w:suppressAutoHyphens/>
        <w:rPr>
          <w:rFonts w:cs="Arial"/>
          <w:lang w:eastAsia="ar-SA"/>
        </w:rPr>
      </w:pPr>
      <w:r w:rsidRPr="0064100D">
        <w:rPr>
          <w:rFonts w:cs="Arial"/>
          <w:lang w:eastAsia="ar-SA"/>
        </w:rPr>
        <w:t xml:space="preserve">         2. Устав Петропавловского муниципального района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Петропавловского муниципального района.</w:t>
      </w:r>
    </w:p>
    <w:p w:rsidR="003F25E4" w:rsidRPr="0064100D" w:rsidRDefault="003F25E4" w:rsidP="003F25E4">
      <w:pPr>
        <w:tabs>
          <w:tab w:val="left" w:pos="0"/>
        </w:tabs>
        <w:suppressAutoHyphens/>
        <w:rPr>
          <w:rFonts w:cs="Arial"/>
          <w:lang w:eastAsia="ar-SA"/>
        </w:rPr>
      </w:pPr>
      <w:r w:rsidRPr="0064100D">
        <w:rPr>
          <w:rFonts w:cs="Arial"/>
          <w:lang w:eastAsia="ar-SA"/>
        </w:rPr>
        <w:t>Иные муниципальные правовые акты не должны противоречить Уставу Петропавловского муниципального района и правовым актам, принятым на местном референдуме.</w:t>
      </w:r>
    </w:p>
    <w:p w:rsidR="003F25E4" w:rsidRPr="0064100D" w:rsidRDefault="003F25E4" w:rsidP="003F25E4">
      <w:pPr>
        <w:tabs>
          <w:tab w:val="left" w:pos="0"/>
        </w:tabs>
        <w:suppressAutoHyphens/>
        <w:rPr>
          <w:rFonts w:cs="Arial"/>
          <w:lang w:eastAsia="ar-SA"/>
        </w:rPr>
      </w:pPr>
      <w:r w:rsidRPr="0064100D">
        <w:rPr>
          <w:rFonts w:cs="Arial"/>
          <w:lang w:eastAsia="ar-SA"/>
        </w:rPr>
        <w:t xml:space="preserve">           3. Должностные лица структурных подразделений администрации Петропавловского муниципального района издают распоряжения и приказы по вопросам, отнесенным к их полномочиям Положениями о  данных подразделениях.</w:t>
      </w:r>
    </w:p>
    <w:p w:rsidR="003F25E4" w:rsidRPr="0064100D" w:rsidRDefault="003F25E4" w:rsidP="003F25E4">
      <w:pPr>
        <w:suppressAutoHyphens/>
        <w:rPr>
          <w:rFonts w:cs="Arial"/>
          <w:lang w:eastAsia="ar-SA"/>
        </w:rPr>
      </w:pPr>
    </w:p>
    <w:p w:rsidR="003F25E4" w:rsidRPr="0064100D" w:rsidRDefault="003F25E4" w:rsidP="003F25E4">
      <w:pPr>
        <w:tabs>
          <w:tab w:val="left" w:pos="0"/>
        </w:tabs>
        <w:suppressAutoHyphens/>
        <w:rPr>
          <w:rFonts w:cs="Arial"/>
          <w:lang w:eastAsia="ar-SA"/>
        </w:rPr>
      </w:pPr>
      <w:r w:rsidRPr="0064100D">
        <w:rPr>
          <w:rFonts w:cs="Arial"/>
          <w:lang w:eastAsia="ar-SA"/>
        </w:rPr>
        <w:t>СТАТЬЯ 54. Устав Петропавловского муниципального района.</w:t>
      </w:r>
    </w:p>
    <w:p w:rsidR="003F25E4" w:rsidRPr="0064100D" w:rsidRDefault="003F25E4" w:rsidP="003F25E4">
      <w:pPr>
        <w:tabs>
          <w:tab w:val="left" w:pos="0"/>
        </w:tabs>
        <w:suppressAutoHyphens/>
        <w:rPr>
          <w:rFonts w:cs="Arial"/>
          <w:lang w:eastAsia="ar-SA"/>
        </w:rPr>
      </w:pPr>
    </w:p>
    <w:p w:rsidR="003F25E4" w:rsidRPr="0064100D" w:rsidRDefault="003F25E4" w:rsidP="003F25E4">
      <w:pPr>
        <w:tabs>
          <w:tab w:val="left" w:pos="0"/>
        </w:tabs>
        <w:suppressAutoHyphens/>
        <w:rPr>
          <w:rFonts w:cs="Arial"/>
          <w:lang w:eastAsia="ar-SA"/>
        </w:rPr>
      </w:pPr>
      <w:r w:rsidRPr="0064100D">
        <w:rPr>
          <w:rFonts w:cs="Arial"/>
          <w:lang w:eastAsia="ar-SA"/>
        </w:rPr>
        <w:t xml:space="preserve">            1. Уставом Петропавловского муниципального района регулируются вопросы организации местного самоуправления в соответствии с федеральными законами и законами Воронежской области.</w:t>
      </w:r>
    </w:p>
    <w:p w:rsidR="003F25E4" w:rsidRPr="0064100D" w:rsidRDefault="003F25E4" w:rsidP="003F25E4">
      <w:pPr>
        <w:suppressAutoHyphens/>
        <w:rPr>
          <w:rFonts w:cs="Arial"/>
          <w:lang w:eastAsia="ar-SA"/>
        </w:rPr>
      </w:pPr>
      <w:r w:rsidRPr="0064100D">
        <w:rPr>
          <w:rFonts w:cs="Arial"/>
          <w:lang w:eastAsia="ar-SA"/>
        </w:rPr>
        <w:t xml:space="preserve">            2.Устав Петропавловского муниципального района принимается Советом народных депутатов Петропавловского муниципального района. </w:t>
      </w:r>
    </w:p>
    <w:p w:rsidR="003F25E4" w:rsidRPr="00971331" w:rsidRDefault="003F25E4" w:rsidP="003F25E4">
      <w:pPr>
        <w:tabs>
          <w:tab w:val="left" w:pos="0"/>
        </w:tabs>
        <w:suppressAutoHyphens/>
        <w:rPr>
          <w:rFonts w:cs="Arial"/>
          <w:b/>
          <w:iCs/>
          <w:lang w:eastAsia="ar-SA"/>
        </w:rPr>
      </w:pPr>
      <w:r w:rsidRPr="0064100D">
        <w:rPr>
          <w:rFonts w:cs="Arial"/>
          <w:lang w:eastAsia="ar-SA"/>
        </w:rPr>
        <w:t xml:space="preserve">            3. </w:t>
      </w:r>
      <w:r w:rsidRPr="0064100D">
        <w:rPr>
          <w:rFonts w:cs="Arial"/>
        </w:rPr>
        <w:t xml:space="preserve">Проект Устава Петропавловского муниципального района, проект муниципального правового акта о внесении изменений и дополнений в устав Петропавловского муниципального района не позднее чем за 30 дней до дня рассмотрения вопроса о принятии устава </w:t>
      </w:r>
      <w:r w:rsidRPr="00616660">
        <w:rPr>
          <w:rFonts w:cs="Arial"/>
        </w:rPr>
        <w:t xml:space="preserve">Петропавловского муниципального района, внесении изменений и дополнений в Устав Петропавловского муниципального района подлежат официальному опубликованию с одновременным опубликованием установленного Советом народных депутатов Петропавловского муниципального района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в районной газете «Родное </w:t>
      </w:r>
      <w:proofErr w:type="spellStart"/>
      <w:r w:rsidRPr="00616660">
        <w:rPr>
          <w:rFonts w:cs="Arial"/>
        </w:rPr>
        <w:t>Придонье</w:t>
      </w:r>
      <w:proofErr w:type="spellEnd"/>
      <w:r w:rsidRPr="00616660">
        <w:rPr>
          <w:rFonts w:cs="Arial"/>
        </w:rPr>
        <w:t xml:space="preserve">». Не требуется официальное опубликование порядка учета предложений по проекту муниципального правового акта о внесении изменений и дополнений в устав Петропавловского муниципального района, а также порядка участия граждан в его обсуждении в случае, когда в Устав Петропавловского муниципального района вносятся изменения в форме точного воспроизведения положений Конституции Российской Федерации, федеральных законов, Устава или законов Воронежской области в целях приведения данного устава в соответствие с этими нормативными правовыми актами."; (в ред. </w:t>
      </w:r>
      <w:proofErr w:type="spellStart"/>
      <w:r w:rsidRPr="00616660">
        <w:rPr>
          <w:rFonts w:cs="Arial"/>
        </w:rPr>
        <w:t>реш</w:t>
      </w:r>
      <w:proofErr w:type="spellEnd"/>
      <w:r w:rsidRPr="00616660">
        <w:rPr>
          <w:rFonts w:cs="Arial"/>
        </w:rPr>
        <w:t>. №8 от 19.04.2017г.</w:t>
      </w:r>
      <w:r w:rsidR="00971331">
        <w:rPr>
          <w:rFonts w:cs="Arial"/>
        </w:rPr>
        <w:t xml:space="preserve">, </w:t>
      </w:r>
      <w:proofErr w:type="spellStart"/>
      <w:r w:rsidR="00971331" w:rsidRPr="00971331">
        <w:rPr>
          <w:rFonts w:cs="Arial"/>
          <w:b/>
        </w:rPr>
        <w:t>реш</w:t>
      </w:r>
      <w:proofErr w:type="spellEnd"/>
      <w:r w:rsidR="00971331" w:rsidRPr="00971331">
        <w:rPr>
          <w:rFonts w:cs="Arial"/>
          <w:b/>
        </w:rPr>
        <w:t xml:space="preserve">. №26 от </w:t>
      </w:r>
      <w:proofErr w:type="gramStart"/>
      <w:r w:rsidR="00971331" w:rsidRPr="00971331">
        <w:rPr>
          <w:rFonts w:cs="Arial"/>
          <w:b/>
        </w:rPr>
        <w:t xml:space="preserve">30.10.2024 </w:t>
      </w:r>
      <w:r w:rsidRPr="00971331">
        <w:rPr>
          <w:rFonts w:cs="Arial"/>
          <w:b/>
        </w:rPr>
        <w:t>)</w:t>
      </w:r>
      <w:proofErr w:type="gramEnd"/>
      <w:r w:rsidR="00971331">
        <w:rPr>
          <w:rFonts w:cs="Arial"/>
          <w:b/>
        </w:rPr>
        <w:t>.</w:t>
      </w:r>
    </w:p>
    <w:p w:rsidR="003F25E4" w:rsidRPr="0064100D" w:rsidRDefault="003F25E4" w:rsidP="003F25E4">
      <w:pPr>
        <w:suppressAutoHyphens/>
        <w:rPr>
          <w:rFonts w:cs="Arial"/>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w:t>
      </w:r>
      <w:r w:rsidRPr="0064100D">
        <w:rPr>
          <w:rFonts w:cs="Arial"/>
          <w:bCs/>
          <w:lang w:eastAsia="ar-SA"/>
        </w:rPr>
        <w:t>26 ноября 2010 года №25</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в часть 3 статьи 54 внесены дополнения)</w:t>
      </w:r>
    </w:p>
    <w:p w:rsidR="003F25E4" w:rsidRPr="0064100D" w:rsidRDefault="003F25E4" w:rsidP="003F25E4">
      <w:pPr>
        <w:widowControl w:val="0"/>
        <w:suppressAutoHyphens/>
        <w:rPr>
          <w:rFonts w:cs="Arial"/>
          <w:bCs/>
          <w:iCs/>
          <w:lang w:eastAsia="ar-SA"/>
        </w:rPr>
      </w:pPr>
      <w:r w:rsidRPr="0064100D">
        <w:rPr>
          <w:rFonts w:cs="Arial"/>
          <w:lang w:eastAsia="ar-SA"/>
        </w:rPr>
        <w:t xml:space="preserve">4. Для подготовки Устава Петропавловского муниципального района (или его новой редакции, муниципального правового акта о внесении изменений и дополнений в устав муниципального образования) решением  Совета народных депутатов муниципального района создается специальная комиссия. Населению муниципального района должна быть обеспечена возможность участия в обсуждении и доработке проекта Устава, проекта муниципального правового акта. Все поступившие замечания и предложения подлежат обязательному рассмотрению указанной комиссией с участием лиц, направивших </w:t>
      </w:r>
      <w:r w:rsidRPr="0064100D">
        <w:rPr>
          <w:rFonts w:cs="Arial"/>
          <w:lang w:eastAsia="ar-SA"/>
        </w:rPr>
        <w:lastRenderedPageBreak/>
        <w:t>предложения. Рассмотрение всех поступивших замечаний и предложений осуществляется открыто и гласно.</w:t>
      </w:r>
    </w:p>
    <w:p w:rsidR="003F25E4" w:rsidRPr="0064100D" w:rsidRDefault="003F25E4" w:rsidP="003F25E4">
      <w:pPr>
        <w:widowControl w:val="0"/>
        <w:suppressAutoHyphens/>
        <w:rPr>
          <w:rFonts w:cs="Arial"/>
          <w:lang w:eastAsia="ar-SA"/>
        </w:rPr>
      </w:pPr>
      <w:r w:rsidRPr="0064100D">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bCs/>
          <w:iCs/>
          <w:lang w:eastAsia="ar-SA"/>
        </w:rPr>
        <w:t>области  от</w:t>
      </w:r>
      <w:proofErr w:type="gramEnd"/>
      <w:r w:rsidRPr="0064100D">
        <w:rPr>
          <w:rFonts w:cs="Arial"/>
          <w:bCs/>
          <w:iCs/>
          <w:lang w:eastAsia="ar-SA"/>
        </w:rPr>
        <w:t xml:space="preserve"> 19 октября 2007 года №32 «О внесении изменений и дополнений в устав Петропавловского муниципального района Воронежской области» второе предложение части 4 статьи 54 исключено)</w:t>
      </w:r>
    </w:p>
    <w:p w:rsidR="003F25E4" w:rsidRPr="0064100D" w:rsidRDefault="003F25E4" w:rsidP="003F25E4">
      <w:pPr>
        <w:widowControl w:val="0"/>
        <w:suppressAutoHyphens/>
        <w:rPr>
          <w:rFonts w:cs="Arial"/>
          <w:lang w:eastAsia="ar-SA"/>
        </w:rPr>
      </w:pPr>
      <w:r w:rsidRPr="0064100D">
        <w:rPr>
          <w:rFonts w:cs="Arial"/>
          <w:lang w:eastAsia="ar-SA"/>
        </w:rPr>
        <w:t>5. После рассмотрения всех поступивших замечаний и предложений, а также проведения юридической экспертизы, проект устава муниципального района, муниципального правового акта о внесении изменений и дополнений в устав муниципального образования рассматриваются депутатами на заседании Совета народных депутатов Петропавловского муниципального района.</w:t>
      </w:r>
    </w:p>
    <w:p w:rsidR="003F25E4" w:rsidRPr="0064100D" w:rsidRDefault="003F25E4" w:rsidP="003F25E4">
      <w:pPr>
        <w:suppressAutoHyphens/>
        <w:rPr>
          <w:rFonts w:cs="Arial"/>
          <w:lang w:eastAsia="ar-SA"/>
        </w:rPr>
      </w:pPr>
      <w:r w:rsidRPr="0064100D">
        <w:rPr>
          <w:rFonts w:cs="Arial"/>
          <w:lang w:eastAsia="ar-SA"/>
        </w:rPr>
        <w:t xml:space="preserve"> 6.Устав Петропавловского муниципального района, муниципальный правовой акт о внесении изменений и дополнений в устав Петропавловского муниципального района принимаются большинством в две трети голосов от установленной численности депутатов Совета народных депутатов Петропавловского муниципального района.</w:t>
      </w:r>
    </w:p>
    <w:p w:rsidR="003F25E4" w:rsidRPr="0064100D" w:rsidRDefault="003F25E4" w:rsidP="003F25E4">
      <w:pPr>
        <w:suppressAutoHyphens/>
        <w:rPr>
          <w:rFonts w:cs="Arial"/>
          <w:lang w:eastAsia="ar-SA"/>
        </w:rPr>
      </w:pPr>
      <w:r w:rsidRPr="0064100D">
        <w:rPr>
          <w:rFonts w:cs="Arial"/>
          <w:lang w:eastAsia="ar-SA"/>
        </w:rPr>
        <w:t xml:space="preserve">7. Устав Петропавловского муниципального района, муниципальный правовой акт о внесении изменений и дополнений в устав Петропавловского муниципального района подлежат государственной регистрации в порядке, установленном федеральным законом. </w:t>
      </w:r>
    </w:p>
    <w:p w:rsidR="003F25E4" w:rsidRPr="0064100D" w:rsidRDefault="003F25E4" w:rsidP="003F25E4">
      <w:pPr>
        <w:suppressAutoHyphens/>
      </w:pPr>
      <w:r w:rsidRPr="0064100D">
        <w:rPr>
          <w:rFonts w:cs="Arial"/>
          <w:lang w:eastAsia="ar-SA"/>
        </w:rPr>
        <w:t>8. Устав Петропавловского муниципального района, муниципальный правовой акт о внесении изменений и дополнений в устав Петропавловского муниципального района подле</w:t>
      </w:r>
      <w:r w:rsidR="00971331">
        <w:rPr>
          <w:rFonts w:cs="Arial"/>
          <w:lang w:eastAsia="ar-SA"/>
        </w:rPr>
        <w:t xml:space="preserve">жат официальному опубликованию </w:t>
      </w:r>
      <w:r w:rsidRPr="0064100D">
        <w:rPr>
          <w:rFonts w:cs="Arial"/>
          <w:lang w:eastAsia="ar-SA"/>
        </w:rPr>
        <w:t>после их государственной регистрации и вступают в силу после их официального опубликования.</w:t>
      </w:r>
      <w:r w:rsidRPr="0064100D">
        <w:t xml:space="preserve"> Глава Петропавловского муниципального района обя</w:t>
      </w:r>
      <w:r w:rsidR="00971331">
        <w:t>зан опубликовать</w:t>
      </w:r>
      <w:r w:rsidRPr="0064100D">
        <w:t xml:space="preserve"> зарегистрированные устав Петропавловского муниципального района, решение совета народных депутатов Петропавловского муниципального о внесении изменений и дополнений в устав Петропавловского муниципального района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Петропавловского муниципального района, решении совета народных депутатов Петропавловского муниципального о внесении изменений в устав Петропавловского муниципального района в государственный реестр уставов муниципальных образований  Воронежской области, предусмотренного </w:t>
      </w:r>
      <w:hyperlink r:id="rId36" w:history="1">
        <w:r w:rsidRPr="0064100D">
          <w:rPr>
            <w:rStyle w:val="af7"/>
          </w:rPr>
          <w:t>частью 6 статьи 4</w:t>
        </w:r>
      </w:hyperlink>
      <w:r w:rsidRPr="0064100D">
        <w:t xml:space="preserve"> Федерального закона от 21 июля 2005 года N 97-ФЗ "О государственной регистрации уставов муниципальных образований".</w:t>
      </w:r>
    </w:p>
    <w:p w:rsidR="003F25E4" w:rsidRPr="0064100D" w:rsidRDefault="003F25E4" w:rsidP="003F25E4">
      <w:pPr>
        <w:suppressAutoHyphens/>
        <w:rPr>
          <w:rFonts w:cs="Arial"/>
          <w:lang w:eastAsia="ar-SA"/>
        </w:rPr>
      </w:pPr>
      <w:r w:rsidRPr="0064100D">
        <w:t xml:space="preserve">(в </w:t>
      </w:r>
      <w:proofErr w:type="spellStart"/>
      <w:proofErr w:type="gramStart"/>
      <w:r w:rsidRPr="0064100D">
        <w:t>ред.реш</w:t>
      </w:r>
      <w:proofErr w:type="spellEnd"/>
      <w:proofErr w:type="gramEnd"/>
      <w:r w:rsidRPr="0064100D">
        <w:t>. от 30.09.2021 года №17</w:t>
      </w:r>
      <w:r w:rsidR="00971331">
        <w:t xml:space="preserve">, </w:t>
      </w:r>
      <w:r w:rsidR="00971331" w:rsidRPr="00971331">
        <w:rPr>
          <w:b/>
        </w:rPr>
        <w:t>в ред.</w:t>
      </w:r>
      <w:r w:rsidR="00971331">
        <w:t xml:space="preserve"> </w:t>
      </w:r>
      <w:proofErr w:type="spellStart"/>
      <w:r w:rsidR="00971331" w:rsidRPr="00971331">
        <w:rPr>
          <w:b/>
        </w:rPr>
        <w:t>реш</w:t>
      </w:r>
      <w:proofErr w:type="spellEnd"/>
      <w:r w:rsidR="00971331" w:rsidRPr="00971331">
        <w:rPr>
          <w:b/>
        </w:rPr>
        <w:t xml:space="preserve">. №26 от </w:t>
      </w:r>
      <w:proofErr w:type="gramStart"/>
      <w:r w:rsidR="00971331" w:rsidRPr="00971331">
        <w:rPr>
          <w:b/>
        </w:rPr>
        <w:t>30.10.2024 )</w:t>
      </w:r>
      <w:proofErr w:type="gramEnd"/>
      <w:r w:rsidR="00971331" w:rsidRPr="00971331">
        <w:rPr>
          <w:b/>
        </w:rPr>
        <w:t>.</w:t>
      </w:r>
      <w:r w:rsidRPr="0064100D">
        <w:t>)</w:t>
      </w:r>
    </w:p>
    <w:p w:rsidR="003F25E4" w:rsidRPr="0064100D" w:rsidRDefault="003F25E4" w:rsidP="003F25E4">
      <w:pPr>
        <w:suppressAutoHyphens/>
        <w:rPr>
          <w:rFonts w:cs="Arial"/>
          <w:lang w:eastAsia="ar-SA"/>
        </w:rPr>
      </w:pPr>
      <w:r w:rsidRPr="0064100D">
        <w:rPr>
          <w:rFonts w:cs="Arial"/>
          <w:lang w:eastAsia="ar-SA"/>
        </w:rPr>
        <w:t xml:space="preserve">Изменения и дополнения, внесенные в устав Петропавловского муниципального района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Петропавловского муниципального района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народных депутатов Петропавловского муниципального района, принявшего муниципальный правовой акт о внесении указанных изменений и дополнений в устав Петропавловского муниципального района. </w:t>
      </w:r>
    </w:p>
    <w:p w:rsidR="003F25E4" w:rsidRPr="0064100D" w:rsidRDefault="003F25E4" w:rsidP="003F25E4">
      <w:pPr>
        <w:suppressAutoHyphens/>
        <w:rPr>
          <w:rFonts w:cs="Arial"/>
          <w:lang w:eastAsia="ar-SA"/>
        </w:rPr>
      </w:pPr>
      <w:r w:rsidRPr="0064100D">
        <w:rPr>
          <w:rFonts w:cs="Arial"/>
          <w:lang w:eastAsia="ar-SA"/>
        </w:rPr>
        <w:t xml:space="preserve">(в ред. </w:t>
      </w:r>
      <w:proofErr w:type="spellStart"/>
      <w:r w:rsidRPr="0064100D">
        <w:rPr>
          <w:rFonts w:cs="Arial"/>
          <w:lang w:eastAsia="ar-SA"/>
        </w:rPr>
        <w:t>реш</w:t>
      </w:r>
      <w:proofErr w:type="spellEnd"/>
      <w:r w:rsidRPr="0064100D">
        <w:rPr>
          <w:rFonts w:cs="Arial"/>
          <w:lang w:eastAsia="ar-SA"/>
        </w:rPr>
        <w:t>. №30 от 27.12.2017г.)</w:t>
      </w:r>
    </w:p>
    <w:p w:rsidR="003F25E4" w:rsidRPr="0064100D" w:rsidRDefault="003F25E4" w:rsidP="003F25E4">
      <w:pPr>
        <w:suppressAutoHyphens/>
        <w:rPr>
          <w:rFonts w:cs="Arial"/>
          <w:lang w:eastAsia="ar-SA"/>
        </w:rPr>
      </w:pPr>
      <w:r w:rsidRPr="0064100D">
        <w:rPr>
          <w:rFonts w:cs="Arial"/>
        </w:rPr>
        <w:t xml:space="preserve">9. Приведение Устава Петропавловского муниципального района в соответствие с федеральным законом, законом Воронежской области осуществляется в установленный этими законодательными актами срок. В случае, если федеральным законом, законом Воронежской области указанный срок не установлен, срок приведения Устава Петропавловского муниципального района в соответствие с федеральным законом, законом Воронежской области определяется с учетом даты вступления в силу соответствующего федерального закона, закона Воронежской области, необходимости </w:t>
      </w:r>
      <w:r w:rsidRPr="0064100D">
        <w:rPr>
          <w:rFonts w:cs="Arial"/>
        </w:rPr>
        <w:lastRenderedPageBreak/>
        <w:t xml:space="preserve">официального опубликования и обсуждения на публичных слушаниях проекта муниципального правового акта о внесении изменений и дополнений в Устав Петропавловского муниципального района, учета предложений граждан по нему, периодичности заседаний Совета народных депутатов Петропавловского муниципального района, сроков государственной регистрации и официального опубликования такого муниципального правового акта и, как правило, не должен превышать шесть месяцев. (дополнено </w:t>
      </w:r>
      <w:proofErr w:type="spellStart"/>
      <w:r w:rsidRPr="0064100D">
        <w:rPr>
          <w:rFonts w:cs="Arial"/>
        </w:rPr>
        <w:t>реш</w:t>
      </w:r>
      <w:proofErr w:type="spellEnd"/>
      <w:r w:rsidRPr="0064100D">
        <w:rPr>
          <w:rFonts w:cs="Arial"/>
        </w:rPr>
        <w:t>. №8 от 19.04.2017г.)</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СТАТЬЯ 55. Решения, принятые путем прямого волеизъявления граждан</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1. Решение вопросов местного значения непосредственно гражданами Петропавловского муниципального района осуществляется путем прямого волеизъявления населения Петропавловского муниципального района, выраженного на местном референдуме.</w:t>
      </w:r>
    </w:p>
    <w:p w:rsidR="003F25E4" w:rsidRPr="0064100D" w:rsidRDefault="003F25E4" w:rsidP="003F25E4">
      <w:pPr>
        <w:suppressAutoHyphens/>
        <w:rPr>
          <w:rFonts w:cs="Arial"/>
          <w:lang w:eastAsia="ar-SA"/>
        </w:rPr>
      </w:pPr>
      <w:r w:rsidRPr="0064100D">
        <w:rPr>
          <w:rFonts w:cs="Arial"/>
          <w:lang w:eastAsia="ar-SA"/>
        </w:rPr>
        <w:t>2. Если для реализации решения, принятого путем прямого волеизъявления населения Петропавловского муниципального района,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(сходе граждан), определить срок подготовки и (или) принятия соответствующего муниципального правового акта. Указанный срок не может превышать три месяца.</w:t>
      </w:r>
    </w:p>
    <w:p w:rsidR="003F25E4" w:rsidRPr="0064100D" w:rsidRDefault="003F25E4" w:rsidP="003F25E4">
      <w:pPr>
        <w:suppressAutoHyphens/>
        <w:rPr>
          <w:rFonts w:cs="Arial"/>
          <w:iCs/>
          <w:lang w:eastAsia="ar-SA"/>
        </w:rPr>
      </w:pPr>
      <w:r w:rsidRPr="0064100D">
        <w:rPr>
          <w:rFonts w:cs="Arial"/>
          <w:lang w:eastAsia="ar-SA"/>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досрочного прекращения полномочий  главы администрации Петропавловского муниципального района, или досрочного прекращения полномочий выборного органа местного самоуправления.</w:t>
      </w:r>
    </w:p>
    <w:p w:rsidR="003F25E4" w:rsidRPr="0064100D" w:rsidRDefault="003F25E4" w:rsidP="003F25E4">
      <w:pPr>
        <w:suppressAutoHyphens/>
        <w:rPr>
          <w:rFonts w:cs="Arial"/>
          <w:iCs/>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области  от </w:t>
      </w:r>
      <w:r w:rsidRPr="0064100D">
        <w:rPr>
          <w:rFonts w:cs="Arial"/>
          <w:bCs/>
          <w:lang w:eastAsia="ar-SA"/>
        </w:rPr>
        <w:t>26 ноября 2010 года №</w:t>
      </w:r>
      <w:r w:rsidR="000519E6">
        <w:rPr>
          <w:rFonts w:cs="Arial"/>
          <w:bCs/>
          <w:lang w:eastAsia="ar-SA"/>
        </w:rPr>
        <w:t xml:space="preserve"> </w:t>
      </w:r>
      <w:r w:rsidRPr="0064100D">
        <w:rPr>
          <w:rFonts w:cs="Arial"/>
          <w:bCs/>
          <w:lang w:eastAsia="ar-SA"/>
        </w:rPr>
        <w:t>25</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1 часть 3 статьи 55 внесены изменения)</w:t>
      </w:r>
    </w:p>
    <w:p w:rsidR="003F25E4" w:rsidRPr="0064100D" w:rsidRDefault="003F25E4" w:rsidP="003F25E4">
      <w:pPr>
        <w:suppressAutoHyphens/>
        <w:rPr>
          <w:rFonts w:cs="Arial"/>
          <w:iCs/>
          <w:lang w:eastAsia="ar-SA"/>
        </w:rPr>
      </w:pPr>
    </w:p>
    <w:p w:rsidR="003F25E4" w:rsidRPr="0064100D" w:rsidRDefault="003F25E4" w:rsidP="003F25E4">
      <w:pPr>
        <w:suppressAutoHyphens/>
        <w:rPr>
          <w:rFonts w:cs="Arial"/>
          <w:lang w:eastAsia="ar-SA"/>
        </w:rPr>
      </w:pPr>
      <w:r w:rsidRPr="0064100D">
        <w:rPr>
          <w:rFonts w:cs="Arial"/>
          <w:lang w:eastAsia="ar-SA"/>
        </w:rPr>
        <w:t xml:space="preserve">Статья 55.1. Содержание правил благоустройства территории Петропавловского муниципального района (дополнена </w:t>
      </w:r>
      <w:proofErr w:type="spellStart"/>
      <w:r w:rsidRPr="0064100D">
        <w:rPr>
          <w:rFonts w:cs="Arial"/>
          <w:lang w:eastAsia="ar-SA"/>
        </w:rPr>
        <w:t>реш</w:t>
      </w:r>
      <w:proofErr w:type="spellEnd"/>
      <w:r w:rsidRPr="0064100D">
        <w:rPr>
          <w:rFonts w:cs="Arial"/>
          <w:lang w:eastAsia="ar-SA"/>
        </w:rPr>
        <w:t>. №31 от 25.10.2018г.)</w:t>
      </w:r>
    </w:p>
    <w:p w:rsidR="003F25E4" w:rsidRPr="0064100D" w:rsidRDefault="003F25E4" w:rsidP="003F25E4">
      <w:pPr>
        <w:suppressAutoHyphens/>
        <w:rPr>
          <w:rFonts w:cs="Arial"/>
          <w:lang w:eastAsia="ar-SA"/>
        </w:rPr>
      </w:pPr>
      <w:r w:rsidRPr="0064100D">
        <w:rPr>
          <w:rFonts w:cs="Arial"/>
          <w:lang w:eastAsia="ar-SA"/>
        </w:rPr>
        <w:t>1. Правила благоустройства территории Петропавловского муниципального района утверждаются Советом народных депутатов Петропавловского муниципального района.</w:t>
      </w:r>
    </w:p>
    <w:p w:rsidR="003F25E4" w:rsidRPr="0064100D" w:rsidRDefault="003F25E4" w:rsidP="003F25E4">
      <w:pPr>
        <w:suppressAutoHyphens/>
        <w:rPr>
          <w:rFonts w:cs="Arial"/>
          <w:lang w:eastAsia="ar-SA"/>
        </w:rPr>
      </w:pPr>
      <w:r w:rsidRPr="0064100D">
        <w:rPr>
          <w:rFonts w:cs="Arial"/>
          <w:lang w:eastAsia="ar-SA"/>
        </w:rPr>
        <w:t>2. Правила благоустройства территории Петропавловского муниципального района могут регулировать вопросы:</w:t>
      </w:r>
    </w:p>
    <w:p w:rsidR="003F25E4" w:rsidRPr="0064100D" w:rsidRDefault="003F25E4" w:rsidP="003F25E4">
      <w:pPr>
        <w:suppressAutoHyphens/>
        <w:rPr>
          <w:rFonts w:cs="Arial"/>
          <w:lang w:eastAsia="ar-SA"/>
        </w:rPr>
      </w:pPr>
      <w:r w:rsidRPr="0064100D">
        <w:rPr>
          <w:rFonts w:cs="Arial"/>
          <w:lang w:eastAsia="ar-SA"/>
        </w:rPr>
        <w:t>1) содержания территорий общего пользования и порядка пользования такими территориями;</w:t>
      </w:r>
    </w:p>
    <w:p w:rsidR="003F25E4" w:rsidRPr="0064100D" w:rsidRDefault="003F25E4" w:rsidP="003F25E4">
      <w:pPr>
        <w:suppressAutoHyphens/>
        <w:rPr>
          <w:rFonts w:cs="Arial"/>
          <w:lang w:eastAsia="ar-SA"/>
        </w:rPr>
      </w:pPr>
      <w:r w:rsidRPr="0064100D">
        <w:rPr>
          <w:rFonts w:cs="Arial"/>
          <w:lang w:eastAsia="ar-SA"/>
        </w:rPr>
        <w:t>2) внешнего вида фасадов и ограждающих конструкций зданий, строений, сооружений;</w:t>
      </w:r>
    </w:p>
    <w:p w:rsidR="003F25E4" w:rsidRPr="0064100D" w:rsidRDefault="003F25E4" w:rsidP="003F25E4">
      <w:pPr>
        <w:suppressAutoHyphens/>
        <w:rPr>
          <w:rFonts w:cs="Arial"/>
          <w:lang w:eastAsia="ar-SA"/>
        </w:rPr>
      </w:pPr>
      <w:r w:rsidRPr="0064100D">
        <w:rPr>
          <w:rFonts w:cs="Arial"/>
          <w:lang w:eastAsia="ar-SA"/>
        </w:rPr>
        <w:t>3) проектирования, размещения, содержания и восстановления элементов благоустройства, в том числе после проведения земляных работ;</w:t>
      </w:r>
    </w:p>
    <w:p w:rsidR="003F25E4" w:rsidRPr="0064100D" w:rsidRDefault="003F25E4" w:rsidP="003F25E4">
      <w:pPr>
        <w:suppressAutoHyphens/>
        <w:rPr>
          <w:rFonts w:cs="Arial"/>
          <w:lang w:eastAsia="ar-SA"/>
        </w:rPr>
      </w:pPr>
      <w:r w:rsidRPr="0064100D">
        <w:rPr>
          <w:rFonts w:cs="Arial"/>
          <w:lang w:eastAsia="ar-SA"/>
        </w:rPr>
        <w:t>4) организации освещения территории Петропавловского муниципального района, включая архитектурную подсветку зданий, строений, сооружений;</w:t>
      </w:r>
    </w:p>
    <w:p w:rsidR="003F25E4" w:rsidRPr="0064100D" w:rsidRDefault="003F25E4" w:rsidP="003F25E4">
      <w:pPr>
        <w:suppressAutoHyphens/>
        <w:rPr>
          <w:rFonts w:cs="Arial"/>
          <w:lang w:eastAsia="ar-SA"/>
        </w:rPr>
      </w:pPr>
      <w:r w:rsidRPr="0064100D">
        <w:rPr>
          <w:rFonts w:cs="Arial"/>
          <w:lang w:eastAsia="ar-SA"/>
        </w:rPr>
        <w:t xml:space="preserve">5) организации озеленения территории Петропавловского муниципального района, включая порядок создания, содержания, </w:t>
      </w:r>
      <w:proofErr w:type="gramStart"/>
      <w:r w:rsidRPr="0064100D">
        <w:rPr>
          <w:rFonts w:cs="Arial"/>
          <w:lang w:eastAsia="ar-SA"/>
        </w:rPr>
        <w:t>восстановления и охраны</w:t>
      </w:r>
      <w:proofErr w:type="gramEnd"/>
      <w:r w:rsidRPr="0064100D">
        <w:rPr>
          <w:rFonts w:cs="Arial"/>
          <w:lang w:eastAsia="ar-SA"/>
        </w:rPr>
        <w:t xml:space="preserve"> расположенных в границах населенных пунктов газонов, цветников и иных территорий, занятых травянистыми растениями;</w:t>
      </w:r>
    </w:p>
    <w:p w:rsidR="003F25E4" w:rsidRPr="0064100D" w:rsidRDefault="003F25E4" w:rsidP="003F25E4">
      <w:pPr>
        <w:suppressAutoHyphens/>
        <w:rPr>
          <w:rFonts w:cs="Arial"/>
          <w:lang w:eastAsia="ar-SA"/>
        </w:rPr>
      </w:pPr>
      <w:r w:rsidRPr="0064100D">
        <w:rPr>
          <w:rFonts w:cs="Arial"/>
          <w:lang w:eastAsia="ar-SA"/>
        </w:rPr>
        <w:lastRenderedPageBreak/>
        <w:t>6) размещения информации на территории Петропавловского муниципального района, в том числе установки указателей с наименованиями улиц и номерами домов, вывесок;</w:t>
      </w:r>
    </w:p>
    <w:p w:rsidR="003F25E4" w:rsidRPr="0064100D" w:rsidRDefault="003F25E4" w:rsidP="003F25E4">
      <w:pPr>
        <w:suppressAutoHyphens/>
        <w:rPr>
          <w:rFonts w:cs="Arial"/>
          <w:lang w:eastAsia="ar-SA"/>
        </w:rPr>
      </w:pPr>
      <w:r w:rsidRPr="0064100D">
        <w:rPr>
          <w:rFonts w:cs="Arial"/>
          <w:lang w:eastAsia="ar-SA"/>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3F25E4" w:rsidRPr="0064100D" w:rsidRDefault="003F25E4" w:rsidP="003F25E4">
      <w:pPr>
        <w:suppressAutoHyphens/>
        <w:rPr>
          <w:rFonts w:cs="Arial"/>
          <w:lang w:eastAsia="ar-SA"/>
        </w:rPr>
      </w:pPr>
      <w:r w:rsidRPr="0064100D">
        <w:rPr>
          <w:rFonts w:cs="Arial"/>
          <w:lang w:eastAsia="ar-SA"/>
        </w:rPr>
        <w:t>8) организации пешеходных коммуникаций, в том числе тротуаров, аллей, дорожек, тропинок;</w:t>
      </w:r>
    </w:p>
    <w:p w:rsidR="003F25E4" w:rsidRPr="0064100D" w:rsidRDefault="003F25E4" w:rsidP="003F25E4">
      <w:pPr>
        <w:suppressAutoHyphens/>
        <w:rPr>
          <w:rFonts w:cs="Arial"/>
          <w:lang w:eastAsia="ar-SA"/>
        </w:rPr>
      </w:pPr>
      <w:r w:rsidRPr="0064100D">
        <w:rPr>
          <w:rFonts w:cs="Arial"/>
          <w:lang w:eastAsia="ar-SA"/>
        </w:rPr>
        <w:t>9) обустройства территории Петропавловского муниципального района в целях обеспечения беспрепятственного передвижения по указанной территории инвалидов и других маломобильных групп населения;</w:t>
      </w:r>
    </w:p>
    <w:p w:rsidR="003F25E4" w:rsidRPr="0064100D" w:rsidRDefault="003F25E4" w:rsidP="003F25E4">
      <w:pPr>
        <w:suppressAutoHyphens/>
        <w:rPr>
          <w:rFonts w:cs="Arial"/>
          <w:lang w:eastAsia="ar-SA"/>
        </w:rPr>
      </w:pPr>
      <w:r w:rsidRPr="0064100D">
        <w:rPr>
          <w:rFonts w:cs="Arial"/>
          <w:lang w:eastAsia="ar-SA"/>
        </w:rPr>
        <w:t>10) уборки территории Петропавловского муниципального района, в том числе в зимний период;</w:t>
      </w:r>
    </w:p>
    <w:p w:rsidR="003F25E4" w:rsidRPr="0064100D" w:rsidRDefault="003F25E4" w:rsidP="003F25E4">
      <w:pPr>
        <w:suppressAutoHyphens/>
        <w:rPr>
          <w:rFonts w:cs="Arial"/>
          <w:lang w:eastAsia="ar-SA"/>
        </w:rPr>
      </w:pPr>
      <w:r w:rsidRPr="0064100D">
        <w:rPr>
          <w:rFonts w:cs="Arial"/>
          <w:lang w:eastAsia="ar-SA"/>
        </w:rPr>
        <w:t>11) организации стоков ливневых вод;</w:t>
      </w:r>
    </w:p>
    <w:p w:rsidR="003F25E4" w:rsidRPr="0064100D" w:rsidRDefault="003F25E4" w:rsidP="003F25E4">
      <w:pPr>
        <w:suppressAutoHyphens/>
        <w:rPr>
          <w:rFonts w:cs="Arial"/>
          <w:lang w:eastAsia="ar-SA"/>
        </w:rPr>
      </w:pPr>
      <w:r w:rsidRPr="0064100D">
        <w:rPr>
          <w:rFonts w:cs="Arial"/>
          <w:lang w:eastAsia="ar-SA"/>
        </w:rPr>
        <w:t>12) порядка проведения земляных работ;</w:t>
      </w:r>
    </w:p>
    <w:p w:rsidR="003F25E4" w:rsidRPr="0064100D" w:rsidRDefault="003F25E4" w:rsidP="003F25E4">
      <w:pPr>
        <w:suppressAutoHyphens/>
        <w:rPr>
          <w:rFonts w:cs="Arial"/>
          <w:lang w:eastAsia="ar-SA"/>
        </w:rPr>
      </w:pPr>
      <w:r w:rsidRPr="0064100D">
        <w:rPr>
          <w:rFonts w:cs="Arial"/>
          <w:lang w:eastAsia="ar-SA"/>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3F25E4" w:rsidRPr="0064100D" w:rsidRDefault="003F25E4" w:rsidP="003F25E4">
      <w:pPr>
        <w:suppressAutoHyphens/>
        <w:rPr>
          <w:rFonts w:cs="Arial"/>
          <w:lang w:eastAsia="ar-SA"/>
        </w:rPr>
      </w:pPr>
      <w:r w:rsidRPr="0064100D">
        <w:rPr>
          <w:rFonts w:cs="Arial"/>
          <w:lang w:eastAsia="ar-SA"/>
        </w:rPr>
        <w:t>14) определения границ прилегающих территорий в соответствии с порядком, установленным законом Воронежской области;</w:t>
      </w:r>
    </w:p>
    <w:p w:rsidR="003F25E4" w:rsidRPr="0064100D" w:rsidRDefault="003F25E4" w:rsidP="003F25E4">
      <w:pPr>
        <w:suppressAutoHyphens/>
        <w:rPr>
          <w:rFonts w:cs="Arial"/>
          <w:lang w:eastAsia="ar-SA"/>
        </w:rPr>
      </w:pPr>
      <w:r w:rsidRPr="0064100D">
        <w:rPr>
          <w:rFonts w:cs="Arial"/>
          <w:lang w:eastAsia="ar-SA"/>
        </w:rPr>
        <w:t>15) праздничного оформления территории Петропавловского муниципального района;</w:t>
      </w:r>
    </w:p>
    <w:p w:rsidR="003F25E4" w:rsidRPr="0064100D" w:rsidRDefault="003F25E4" w:rsidP="003F25E4">
      <w:pPr>
        <w:suppressAutoHyphens/>
        <w:rPr>
          <w:rFonts w:cs="Arial"/>
          <w:lang w:eastAsia="ar-SA"/>
        </w:rPr>
      </w:pPr>
      <w:r w:rsidRPr="0064100D">
        <w:rPr>
          <w:rFonts w:cs="Arial"/>
          <w:lang w:eastAsia="ar-SA"/>
        </w:rPr>
        <w:t>16) порядка участия граждан и организаций в реализации мероприятий по благоустройству территории Петропавловского муниципального района;</w:t>
      </w:r>
    </w:p>
    <w:p w:rsidR="003F25E4" w:rsidRPr="00971331" w:rsidRDefault="003F25E4" w:rsidP="00971331">
      <w:pPr>
        <w:suppressAutoHyphens/>
        <w:rPr>
          <w:rFonts w:cs="Arial"/>
          <w:bCs/>
          <w:lang w:eastAsia="ar-SA"/>
        </w:rPr>
      </w:pPr>
      <w:r w:rsidRPr="0064100D">
        <w:rPr>
          <w:rFonts w:cs="Arial"/>
          <w:lang w:eastAsia="ar-SA"/>
        </w:rPr>
        <w:t xml:space="preserve">17) </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w:t>
      </w:r>
      <w:r w:rsidRPr="0064100D">
        <w:rPr>
          <w:rFonts w:cs="Arial"/>
          <w:bCs/>
          <w:lang w:eastAsia="ar-SA"/>
        </w:rPr>
        <w:t>30.09.2021 года №17</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пункт 17 части 2  статьи 55.1  признан утратившим силу).</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СТАТЬЯ 56. Подготовка муниципальных правовых актов</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1. Проекты муниципальных правовых актов могут вноситься депутатами Совета народных депутатов Петропавловского муниципального района, главой  Петропавловского муниципального района, иными выборными органами местного самоуправления, главой местной администрации, органами территориального общественного самоуправления, инициативными группами граждан.</w:t>
      </w:r>
    </w:p>
    <w:p w:rsidR="003F25E4" w:rsidRPr="0064100D" w:rsidRDefault="003F25E4" w:rsidP="003F25E4">
      <w:pPr>
        <w:suppressAutoHyphens/>
        <w:rPr>
          <w:rFonts w:cs="Arial"/>
          <w:iCs/>
          <w:lang w:eastAsia="ar-SA"/>
        </w:rPr>
      </w:pPr>
      <w:r w:rsidRPr="0064100D">
        <w:rPr>
          <w:rFonts w:cs="Arial"/>
          <w:lang w:eastAsia="ar-SA"/>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органами местного самоуправления или должностными лицами местного самоуправления Петропавловского муниципального района, на рассмотрение которых вносятся указанные проекты.</w:t>
      </w:r>
    </w:p>
    <w:p w:rsidR="003F25E4" w:rsidRPr="0064100D" w:rsidRDefault="003F25E4" w:rsidP="003F25E4">
      <w:pPr>
        <w:suppressAutoHyphens/>
        <w:rPr>
          <w:rFonts w:cs="Arial"/>
          <w:iCs/>
          <w:lang w:eastAsia="ar-SA"/>
        </w:rPr>
      </w:pPr>
      <w:r w:rsidRPr="0064100D">
        <w:rPr>
          <w:rFonts w:cs="Arial"/>
          <w:iCs/>
          <w:lang w:eastAsia="ar-SA"/>
        </w:rPr>
        <w:t xml:space="preserve">  </w:t>
      </w:r>
      <w:r w:rsidRPr="0064100D">
        <w:rPr>
          <w:rFonts w:cs="Arial"/>
          <w:iCs/>
          <w:lang w:eastAsia="ar-SA"/>
        </w:rPr>
        <w:tab/>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26 декабря 2006 года №5 «О внесении изменений и дополнений в устав Петропавловского муниципального района Воронежской области» в часть 2 статьи 36 внесены изменения)</w:t>
      </w:r>
    </w:p>
    <w:p w:rsidR="003F25E4" w:rsidRPr="0064100D" w:rsidRDefault="003F25E4" w:rsidP="003F25E4">
      <w:pPr>
        <w:autoSpaceDE w:val="0"/>
        <w:autoSpaceDN w:val="0"/>
        <w:adjustRightInd w:val="0"/>
        <w:rPr>
          <w:rFonts w:cs="Arial"/>
        </w:rPr>
      </w:pPr>
      <w:r w:rsidRPr="0064100D">
        <w:rPr>
          <w:rFonts w:cs="Arial"/>
          <w:bCs/>
        </w:rPr>
        <w:t xml:space="preserve">3. </w:t>
      </w:r>
      <w:r w:rsidRPr="0064100D">
        <w:rPr>
          <w:rFonts w:cs="Arial"/>
        </w:rPr>
        <w:t xml:space="preserve">Проекты муниципальных нормативных правовых актов </w:t>
      </w:r>
      <w:r w:rsidRPr="0064100D">
        <w:rPr>
          <w:rFonts w:cs="Arial"/>
          <w:bCs/>
        </w:rPr>
        <w:t>Петропавловского муниципального района</w:t>
      </w:r>
      <w:r w:rsidRPr="0064100D">
        <w:rPr>
          <w:rFonts w:cs="Arial"/>
        </w:rPr>
        <w:t xml:space="preserve">,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w:t>
      </w:r>
      <w:r w:rsidRPr="0064100D">
        <w:rPr>
          <w:rFonts w:cs="Arial"/>
          <w:bCs/>
        </w:rPr>
        <w:t xml:space="preserve">проводимой </w:t>
      </w:r>
      <w:r w:rsidRPr="0064100D">
        <w:rPr>
          <w:rFonts w:cs="Arial"/>
        </w:rPr>
        <w:t>уполномоченным органом</w:t>
      </w:r>
      <w:r w:rsidRPr="0064100D">
        <w:rPr>
          <w:rFonts w:cs="Arial"/>
          <w:bCs/>
        </w:rPr>
        <w:t xml:space="preserve"> местного </w:t>
      </w:r>
      <w:r w:rsidRPr="0064100D">
        <w:rPr>
          <w:rFonts w:cs="Arial"/>
          <w:bCs/>
        </w:rPr>
        <w:lastRenderedPageBreak/>
        <w:t>самоуправления Петропавловского муниципального района</w:t>
      </w:r>
      <w:r w:rsidRPr="0064100D">
        <w:rPr>
          <w:rFonts w:cs="Arial"/>
        </w:rPr>
        <w:t xml:space="preserve"> в порядке, </w:t>
      </w:r>
      <w:r w:rsidRPr="0064100D">
        <w:rPr>
          <w:rFonts w:cs="Arial"/>
          <w:bCs/>
        </w:rPr>
        <w:t>установленном муниципальными нормативными правовыми актами в соответствии с законом Воронежской области, за исключением:</w:t>
      </w:r>
    </w:p>
    <w:p w:rsidR="003F25E4" w:rsidRPr="0064100D" w:rsidRDefault="003F25E4" w:rsidP="003F25E4">
      <w:pPr>
        <w:pStyle w:val="aff"/>
        <w:autoSpaceDE w:val="0"/>
        <w:autoSpaceDN w:val="0"/>
        <w:adjustRightInd w:val="0"/>
        <w:ind w:left="0"/>
        <w:rPr>
          <w:rFonts w:cs="Arial"/>
          <w:bCs/>
        </w:rPr>
      </w:pPr>
      <w:r w:rsidRPr="0064100D">
        <w:rPr>
          <w:rFonts w:cs="Arial"/>
          <w:bCs/>
        </w:rPr>
        <w:t>1) проектов нормативных правовых актов Совета народных депутатов Петропавловского муниципального района, устанавливающих, изменяющих, приостанавливающих, отменяющих местные налоги и сборы;</w:t>
      </w:r>
    </w:p>
    <w:p w:rsidR="003F25E4" w:rsidRPr="0064100D" w:rsidRDefault="003F25E4" w:rsidP="003F25E4">
      <w:pPr>
        <w:pStyle w:val="aff"/>
        <w:autoSpaceDE w:val="0"/>
        <w:autoSpaceDN w:val="0"/>
        <w:adjustRightInd w:val="0"/>
        <w:ind w:left="0"/>
        <w:rPr>
          <w:rFonts w:cs="Arial"/>
          <w:bCs/>
        </w:rPr>
      </w:pPr>
      <w:r w:rsidRPr="0064100D">
        <w:rPr>
          <w:rFonts w:cs="Arial"/>
          <w:bCs/>
        </w:rPr>
        <w:t>2) проектов нормативных правовых актов Совета народных депутатов Петропавловского муниципального района, регулирующих бюджетные правоотношения;</w:t>
      </w:r>
    </w:p>
    <w:p w:rsidR="003F25E4" w:rsidRPr="0064100D" w:rsidRDefault="003F25E4" w:rsidP="003F25E4">
      <w:pPr>
        <w:autoSpaceDE w:val="0"/>
        <w:autoSpaceDN w:val="0"/>
        <w:adjustRightInd w:val="0"/>
        <w:rPr>
          <w:rFonts w:cs="Arial"/>
        </w:rPr>
      </w:pPr>
      <w:r w:rsidRPr="0064100D">
        <w:rPr>
          <w:rFonts w:cs="Arial"/>
          <w:bCs/>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r w:rsidRPr="0064100D">
        <w:rPr>
          <w:rFonts w:cs="Arial"/>
        </w:rPr>
        <w:t xml:space="preserve"> </w:t>
      </w:r>
    </w:p>
    <w:p w:rsidR="003F25E4" w:rsidRPr="0064100D" w:rsidRDefault="003F25E4" w:rsidP="003F25E4">
      <w:pPr>
        <w:autoSpaceDE w:val="0"/>
        <w:autoSpaceDN w:val="0"/>
        <w:adjustRightInd w:val="0"/>
        <w:rPr>
          <w:rFonts w:cs="Arial"/>
          <w:bCs/>
        </w:rPr>
      </w:pPr>
      <w:r w:rsidRPr="0064100D">
        <w:rPr>
          <w:rFonts w:cs="Arial"/>
        </w:rPr>
        <w:t xml:space="preserve">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w:t>
      </w:r>
      <w:proofErr w:type="gramStart"/>
      <w:r w:rsidRPr="0064100D">
        <w:rPr>
          <w:rFonts w:cs="Arial"/>
        </w:rPr>
        <w:t>иной экономической деятельности</w:t>
      </w:r>
      <w:proofErr w:type="gramEnd"/>
      <w:r w:rsidRPr="0064100D">
        <w:rPr>
          <w:rFonts w:cs="Arial"/>
        </w:rPr>
        <w:t xml:space="preserve"> и местных бюджетов.</w:t>
      </w:r>
      <w:r w:rsidRPr="0064100D">
        <w:rPr>
          <w:rFonts w:cs="Arial"/>
          <w:bCs/>
        </w:rPr>
        <w:t>».</w:t>
      </w:r>
    </w:p>
    <w:p w:rsidR="003F25E4" w:rsidRPr="0064100D" w:rsidRDefault="003F25E4" w:rsidP="003F25E4">
      <w:pPr>
        <w:suppressAutoHyphens/>
        <w:rPr>
          <w:rFonts w:cs="Arial"/>
        </w:rPr>
      </w:pPr>
      <w:r w:rsidRPr="0064100D">
        <w:rPr>
          <w:rFonts w:cs="Arial"/>
        </w:rPr>
        <w:t xml:space="preserve">4.Порядок установления и оценки применения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w:t>
      </w:r>
      <w:hyperlink r:id="rId37" w:history="1">
        <w:r w:rsidRPr="0064100D">
          <w:rPr>
            <w:rStyle w:val="af7"/>
            <w:rFonts w:cs="Arial"/>
          </w:rPr>
          <w:t>законом</w:t>
        </w:r>
      </w:hyperlink>
      <w:r w:rsidRPr="0064100D">
        <w:rPr>
          <w:rFonts w:cs="Arial"/>
        </w:rPr>
        <w:t xml:space="preserve"> от 31 июля 2020 года N 247-ФЗ "Об обязательных требованиях в Российской Федерации».</w:t>
      </w:r>
    </w:p>
    <w:p w:rsidR="003F25E4" w:rsidRPr="0064100D" w:rsidRDefault="003F25E4" w:rsidP="003F25E4">
      <w:pPr>
        <w:pStyle w:val="aff"/>
        <w:suppressAutoHyphens/>
        <w:ind w:left="0"/>
        <w:rPr>
          <w:rFonts w:cs="Arial"/>
          <w:iCs/>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30.09.2021 года №17 «О внесении изменений и дополнений в устав Петропавловского муниципального района Воронежской области» статья 56 дополнена частями третьей и четвертой )</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p>
    <w:p w:rsidR="00971331" w:rsidRPr="00971331" w:rsidRDefault="00971331" w:rsidP="00971331">
      <w:pPr>
        <w:suppressAutoHyphens/>
        <w:rPr>
          <w:rFonts w:cs="Arial"/>
          <w:b/>
          <w:bCs/>
          <w:lang w:eastAsia="ar-SA"/>
        </w:rPr>
      </w:pPr>
      <w:r>
        <w:rPr>
          <w:rFonts w:cs="Arial"/>
          <w:b/>
          <w:lang w:eastAsia="ar-SA"/>
        </w:rPr>
        <w:t>СТАТЬЯ</w:t>
      </w:r>
      <w:r w:rsidRPr="00971331">
        <w:rPr>
          <w:rFonts w:cs="Arial"/>
          <w:b/>
          <w:lang w:eastAsia="ar-SA"/>
        </w:rPr>
        <w:t xml:space="preserve"> 57. </w:t>
      </w:r>
      <w:r w:rsidRPr="00971331">
        <w:rPr>
          <w:rFonts w:cs="Arial"/>
          <w:b/>
          <w:bCs/>
          <w:lang w:eastAsia="ar-SA"/>
        </w:rPr>
        <w:t xml:space="preserve">Правовые акты органов местного самоуправления Петропавловского муниципального района </w:t>
      </w:r>
    </w:p>
    <w:p w:rsidR="00971331" w:rsidRPr="00971331" w:rsidRDefault="00971331" w:rsidP="00971331">
      <w:pPr>
        <w:suppressAutoHyphens/>
        <w:rPr>
          <w:rFonts w:cs="Arial"/>
          <w:b/>
          <w:lang w:eastAsia="ar-SA"/>
        </w:rPr>
      </w:pPr>
      <w:r w:rsidRPr="00971331">
        <w:rPr>
          <w:rFonts w:cs="Arial"/>
          <w:b/>
          <w:lang w:eastAsia="ar-SA"/>
        </w:rPr>
        <w:t xml:space="preserve">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
    <w:p w:rsidR="00971331" w:rsidRPr="00971331" w:rsidRDefault="00971331" w:rsidP="00971331">
      <w:pPr>
        <w:suppressAutoHyphens/>
        <w:rPr>
          <w:rFonts w:cs="Arial"/>
          <w:b/>
          <w:lang w:eastAsia="ar-SA"/>
        </w:rPr>
      </w:pPr>
      <w:r w:rsidRPr="00971331">
        <w:rPr>
          <w:rFonts w:cs="Arial"/>
          <w:b/>
          <w:lang w:eastAsia="ar-SA"/>
        </w:rPr>
        <w:t xml:space="preserve">Официальное обнародование муниципальных нормативных правовых актов, в том числе соглашений, заключаемых между органами местного самоуправления, осуществляется путем официального опубликования муниципальных нормативных правовых актов в официальном издании органов местного самоуправления </w:t>
      </w:r>
      <w:r w:rsidRPr="00971331">
        <w:rPr>
          <w:rFonts w:cs="Arial"/>
          <w:b/>
          <w:bCs/>
          <w:lang w:eastAsia="ar-SA"/>
        </w:rPr>
        <w:t xml:space="preserve">Петропавловского муниципального района </w:t>
      </w:r>
      <w:r w:rsidRPr="00971331">
        <w:rPr>
          <w:rFonts w:cs="Arial"/>
          <w:b/>
          <w:lang w:eastAsia="ar-SA"/>
        </w:rPr>
        <w:t xml:space="preserve">«Петропавловский муниципальный вестник» или в районной газете «Родное </w:t>
      </w:r>
      <w:proofErr w:type="spellStart"/>
      <w:r w:rsidRPr="00971331">
        <w:rPr>
          <w:rFonts w:cs="Arial"/>
          <w:b/>
          <w:lang w:eastAsia="ar-SA"/>
        </w:rPr>
        <w:t>Придонье</w:t>
      </w:r>
      <w:proofErr w:type="spellEnd"/>
      <w:r w:rsidRPr="00971331">
        <w:rPr>
          <w:rFonts w:cs="Arial"/>
          <w:b/>
          <w:lang w:eastAsia="ar-SA"/>
        </w:rPr>
        <w:t>».</w:t>
      </w:r>
    </w:p>
    <w:p w:rsidR="00971331" w:rsidRPr="00971331" w:rsidRDefault="00971331" w:rsidP="00971331">
      <w:pPr>
        <w:suppressAutoHyphens/>
        <w:rPr>
          <w:rFonts w:cs="Arial"/>
          <w:b/>
          <w:lang w:eastAsia="ar-SA"/>
        </w:rPr>
      </w:pPr>
      <w:r w:rsidRPr="00971331">
        <w:rPr>
          <w:rFonts w:cs="Arial"/>
          <w:b/>
          <w:lang w:eastAsia="ar-SA"/>
        </w:rPr>
        <w:t>Муниципальные нормативные правовые акты Совета народных депутатов Петропавловского муниципального района о налогах и сборах вступают в силу в соответствии с Налоговым кодексом Российской Федерации.</w:t>
      </w:r>
    </w:p>
    <w:p w:rsidR="00971331" w:rsidRPr="00971331" w:rsidRDefault="00971331" w:rsidP="00971331">
      <w:pPr>
        <w:suppressAutoHyphens/>
        <w:rPr>
          <w:rFonts w:cs="Arial"/>
          <w:b/>
          <w:lang w:eastAsia="ar-SA"/>
        </w:rPr>
      </w:pPr>
      <w:r w:rsidRPr="00971331">
        <w:rPr>
          <w:rFonts w:cs="Arial"/>
          <w:b/>
          <w:lang w:eastAsia="ar-SA"/>
        </w:rPr>
        <w:t xml:space="preserve">Муниципальные ненормативные правовые акты подлежат официальному обнародованию в случаях, предусмотренных федеральными законами, законами </w:t>
      </w:r>
      <w:r w:rsidRPr="00971331">
        <w:rPr>
          <w:rFonts w:cs="Arial"/>
          <w:b/>
          <w:lang w:eastAsia="ar-SA"/>
        </w:rPr>
        <w:lastRenderedPageBreak/>
        <w:t>Воронежской области, настоящим Уставом, решениями Совета народных депутатов Петропавловского муниципального района либо самими муниципальными правовыми актами.</w:t>
      </w:r>
    </w:p>
    <w:p w:rsidR="00971331" w:rsidRPr="00971331" w:rsidRDefault="00971331" w:rsidP="00971331">
      <w:pPr>
        <w:suppressAutoHyphens/>
        <w:rPr>
          <w:rFonts w:cs="Arial"/>
          <w:b/>
          <w:lang w:eastAsia="ar-SA"/>
        </w:rPr>
      </w:pPr>
      <w:r w:rsidRPr="00971331">
        <w:rPr>
          <w:rFonts w:cs="Arial"/>
          <w:b/>
          <w:lang w:eastAsia="ar-SA"/>
        </w:rPr>
        <w:t>Муниципальные ненормативные правовые акты вступают в силу с момента их подписания, либо со дня, указанного в самом акте.</w:t>
      </w:r>
    </w:p>
    <w:p w:rsidR="003F25E4" w:rsidRDefault="003F25E4" w:rsidP="003F25E4">
      <w:pPr>
        <w:suppressAutoHyphens/>
        <w:rPr>
          <w:rFonts w:cs="Arial"/>
          <w:b/>
          <w:lang w:eastAsia="ar-SA"/>
        </w:rPr>
      </w:pPr>
      <w:r w:rsidRPr="00616660">
        <w:rPr>
          <w:rFonts w:cs="Arial"/>
          <w:lang w:eastAsia="ar-SA"/>
        </w:rPr>
        <w:t xml:space="preserve"> (в ред. </w:t>
      </w:r>
      <w:proofErr w:type="spellStart"/>
      <w:r w:rsidRPr="00616660">
        <w:rPr>
          <w:rFonts w:cs="Arial"/>
          <w:lang w:eastAsia="ar-SA"/>
        </w:rPr>
        <w:t>реш</w:t>
      </w:r>
      <w:proofErr w:type="spellEnd"/>
      <w:r w:rsidRPr="00616660">
        <w:rPr>
          <w:rFonts w:cs="Arial"/>
          <w:lang w:eastAsia="ar-SA"/>
        </w:rPr>
        <w:t>. №31 от 25.10.2018г.</w:t>
      </w:r>
      <w:r w:rsidR="00971331">
        <w:rPr>
          <w:rFonts w:cs="Arial"/>
          <w:lang w:eastAsia="ar-SA"/>
        </w:rPr>
        <w:t xml:space="preserve">, </w:t>
      </w:r>
      <w:proofErr w:type="spellStart"/>
      <w:r w:rsidR="00971331" w:rsidRPr="00971331">
        <w:rPr>
          <w:rFonts w:cs="Arial"/>
          <w:b/>
          <w:lang w:eastAsia="ar-SA"/>
        </w:rPr>
        <w:t>реш</w:t>
      </w:r>
      <w:proofErr w:type="spellEnd"/>
      <w:r w:rsidR="00971331" w:rsidRPr="00971331">
        <w:rPr>
          <w:rFonts w:cs="Arial"/>
          <w:b/>
          <w:lang w:eastAsia="ar-SA"/>
        </w:rPr>
        <w:t>. №26 от 30.10.2024 г.</w:t>
      </w:r>
      <w:r w:rsidRPr="00971331">
        <w:rPr>
          <w:rFonts w:cs="Arial"/>
          <w:b/>
          <w:lang w:eastAsia="ar-SA"/>
        </w:rPr>
        <w:t>)</w:t>
      </w:r>
    </w:p>
    <w:p w:rsidR="00971331" w:rsidRDefault="00971331" w:rsidP="003F25E4">
      <w:pPr>
        <w:suppressAutoHyphens/>
        <w:rPr>
          <w:rFonts w:cs="Arial"/>
          <w:b/>
          <w:lang w:eastAsia="ar-SA"/>
        </w:rPr>
      </w:pPr>
    </w:p>
    <w:p w:rsidR="00971331" w:rsidRPr="00971331" w:rsidRDefault="00971331" w:rsidP="00971331">
      <w:pPr>
        <w:suppressAutoHyphens/>
        <w:rPr>
          <w:rFonts w:cs="Arial"/>
          <w:b/>
          <w:bCs/>
          <w:lang w:eastAsia="ar-SA"/>
        </w:rPr>
      </w:pPr>
      <w:r w:rsidRPr="00971331">
        <w:rPr>
          <w:rFonts w:cs="Arial"/>
          <w:b/>
          <w:bCs/>
          <w:lang w:eastAsia="ar-SA"/>
        </w:rPr>
        <w:t xml:space="preserve">СТАТЬЯ </w:t>
      </w:r>
      <w:proofErr w:type="gramStart"/>
      <w:r w:rsidRPr="00971331">
        <w:rPr>
          <w:rFonts w:cs="Arial"/>
          <w:b/>
          <w:bCs/>
          <w:lang w:eastAsia="ar-SA"/>
        </w:rPr>
        <w:t>57.1  Порядок</w:t>
      </w:r>
      <w:proofErr w:type="gramEnd"/>
      <w:r w:rsidRPr="00971331">
        <w:rPr>
          <w:rFonts w:cs="Arial"/>
          <w:b/>
          <w:bCs/>
          <w:lang w:eastAsia="ar-SA"/>
        </w:rPr>
        <w:t xml:space="preserve"> опубликования муниципальных правовых актов, соглашений, заключенных между органами местного самоуправления.</w:t>
      </w:r>
    </w:p>
    <w:p w:rsidR="00971331" w:rsidRPr="00971331" w:rsidRDefault="00971331" w:rsidP="00971331">
      <w:pPr>
        <w:suppressAutoHyphens/>
        <w:rPr>
          <w:rFonts w:cs="Arial"/>
          <w:b/>
          <w:lang w:eastAsia="ar-SA"/>
        </w:rPr>
      </w:pPr>
      <w:r w:rsidRPr="00971331">
        <w:rPr>
          <w:rFonts w:cs="Arial"/>
          <w:b/>
          <w:lang w:eastAsia="ar-SA"/>
        </w:rPr>
        <w:t xml:space="preserve">1. 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официальном издании органов местного самоуправления </w:t>
      </w:r>
      <w:r w:rsidRPr="00971331">
        <w:rPr>
          <w:rFonts w:cs="Arial"/>
          <w:b/>
          <w:bCs/>
          <w:lang w:eastAsia="ar-SA"/>
        </w:rPr>
        <w:t xml:space="preserve">Петропавловского муниципального района </w:t>
      </w:r>
      <w:r w:rsidRPr="00971331">
        <w:rPr>
          <w:rFonts w:cs="Arial"/>
          <w:b/>
          <w:lang w:eastAsia="ar-SA"/>
        </w:rPr>
        <w:t xml:space="preserve">«Петропавловский муниципальный вестник» или в районной газете «Родное </w:t>
      </w:r>
      <w:proofErr w:type="spellStart"/>
      <w:r w:rsidRPr="00971331">
        <w:rPr>
          <w:rFonts w:cs="Arial"/>
          <w:b/>
          <w:lang w:eastAsia="ar-SA"/>
        </w:rPr>
        <w:t>Придонье</w:t>
      </w:r>
      <w:proofErr w:type="spellEnd"/>
      <w:r w:rsidRPr="00971331">
        <w:rPr>
          <w:rFonts w:cs="Arial"/>
          <w:b/>
          <w:lang w:eastAsia="ar-SA"/>
        </w:rPr>
        <w:t>»</w:t>
      </w:r>
      <w:r w:rsidRPr="00971331">
        <w:rPr>
          <w:rFonts w:cs="Arial"/>
          <w:b/>
          <w:bCs/>
          <w:lang w:eastAsia="ar-SA"/>
        </w:rPr>
        <w:t>.</w:t>
      </w:r>
    </w:p>
    <w:p w:rsidR="00971331" w:rsidRPr="00971331" w:rsidRDefault="00971331" w:rsidP="00971331">
      <w:pPr>
        <w:suppressAutoHyphens/>
        <w:rPr>
          <w:rFonts w:cs="Arial"/>
          <w:b/>
          <w:lang w:eastAsia="ar-SA"/>
        </w:rPr>
      </w:pPr>
      <w:r w:rsidRPr="00971331">
        <w:rPr>
          <w:rFonts w:cs="Arial"/>
          <w:b/>
          <w:lang w:eastAsia="ar-SA"/>
        </w:rPr>
        <w:t>2. Муниципальные правовые акты Петропавловского муниципального района, подлежащие официальному опубликованию, опубликовываются не позднее чем через 10 дней со дня принятия (издания) муниципальных правовых актов, если иное не предусмотрено федеральными законами, законами Воронежской области, настоящим Уставом.</w:t>
      </w:r>
    </w:p>
    <w:p w:rsidR="00971331" w:rsidRDefault="00971331" w:rsidP="00971331">
      <w:pPr>
        <w:suppressAutoHyphens/>
        <w:rPr>
          <w:rFonts w:cs="Arial"/>
          <w:b/>
          <w:lang w:eastAsia="ar-SA"/>
        </w:rPr>
      </w:pPr>
      <w:r w:rsidRPr="00971331">
        <w:rPr>
          <w:rFonts w:cs="Arial"/>
          <w:b/>
          <w:lang w:eastAsia="ar-SA"/>
        </w:rPr>
        <w:t>Соглашения, заключенные между органами местного самоуправления, опубликовываются не позднее чем через 10 дней со дня заключения указанных соглашений, если иное не предусмотрено федеральными законами, законами Воронежской области, настоящим Уставом.</w:t>
      </w:r>
    </w:p>
    <w:p w:rsidR="00971331" w:rsidRPr="00971331" w:rsidRDefault="00971331" w:rsidP="00971331">
      <w:pPr>
        <w:suppressAutoHyphens/>
        <w:rPr>
          <w:rFonts w:cs="Arial"/>
          <w:b/>
          <w:lang w:eastAsia="ar-SA"/>
        </w:rPr>
      </w:pPr>
      <w:r>
        <w:rPr>
          <w:rFonts w:cs="Arial"/>
          <w:b/>
          <w:lang w:eastAsia="ar-SA"/>
        </w:rPr>
        <w:t xml:space="preserve">(решением Совета народных </w:t>
      </w:r>
      <w:proofErr w:type="gramStart"/>
      <w:r>
        <w:rPr>
          <w:rFonts w:cs="Arial"/>
          <w:b/>
          <w:lang w:eastAsia="ar-SA"/>
        </w:rPr>
        <w:t>депутатов  №</w:t>
      </w:r>
      <w:proofErr w:type="gramEnd"/>
      <w:r>
        <w:rPr>
          <w:rFonts w:cs="Arial"/>
          <w:b/>
          <w:lang w:eastAsia="ar-SA"/>
        </w:rPr>
        <w:t>26 от 30.10.2024 года Устав дополнен статьей 57.1)</w:t>
      </w:r>
    </w:p>
    <w:p w:rsidR="003F25E4" w:rsidRPr="00616660"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16660">
        <w:rPr>
          <w:rFonts w:cs="Arial"/>
          <w:lang w:eastAsia="ar-SA"/>
        </w:rPr>
        <w:t>СТАТЬЯ 58. Отмена муниципальных правовых</w:t>
      </w:r>
      <w:r w:rsidRPr="0064100D">
        <w:rPr>
          <w:rFonts w:cs="Arial"/>
          <w:lang w:eastAsia="ar-SA"/>
        </w:rPr>
        <w:t xml:space="preserve"> актов и приостановление их   действия</w:t>
      </w:r>
    </w:p>
    <w:p w:rsidR="003F25E4" w:rsidRPr="0064100D" w:rsidRDefault="003F25E4" w:rsidP="003F25E4">
      <w:pPr>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Воронежской области, - уполномоченным органом государственной власти Российской Федерации (уполномоченным органом государственной власти Воронежской области).</w:t>
      </w:r>
    </w:p>
    <w:p w:rsidR="003F25E4" w:rsidRPr="0064100D" w:rsidRDefault="003F25E4" w:rsidP="003F25E4">
      <w:pPr>
        <w:widowControl w:val="0"/>
        <w:suppressAutoHyphens/>
        <w:rPr>
          <w:rFonts w:cs="Arial"/>
          <w:bCs/>
          <w:iCs/>
          <w:lang w:eastAsia="ar-SA"/>
        </w:rPr>
      </w:pPr>
      <w:r w:rsidRPr="0064100D">
        <w:rPr>
          <w:rFonts w:cs="Arial"/>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28 июля 2009 года №27 «О внесении изменений и дополнений в устав Петропавловского муниципального района Воронежской области» статья58 изложена в новой редакции)</w:t>
      </w:r>
    </w:p>
    <w:p w:rsidR="003F25E4" w:rsidRPr="0064100D" w:rsidRDefault="003F25E4" w:rsidP="003F25E4">
      <w:pPr>
        <w:suppressAutoHyphens/>
        <w:rPr>
          <w:rFonts w:cs="Arial"/>
          <w:bCs/>
          <w:iCs/>
          <w:lang w:eastAsia="ar-SA"/>
        </w:rPr>
      </w:pPr>
      <w:r w:rsidRPr="0064100D">
        <w:rPr>
          <w:rFonts w:cs="Arial"/>
          <w:bCs/>
          <w:iCs/>
          <w:lang w:eastAsia="ar-SA"/>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w:t>
      </w:r>
      <w:hyperlink r:id="rId38" w:history="1">
        <w:r w:rsidRPr="0064100D">
          <w:rPr>
            <w:rFonts w:cs="Arial"/>
            <w:bCs/>
            <w:iCs/>
            <w:color w:val="000000"/>
          </w:rPr>
          <w:t>законодательством</w:t>
        </w:r>
      </w:hyperlink>
      <w:r w:rsidRPr="0064100D">
        <w:rPr>
          <w:rFonts w:cs="Arial"/>
          <w:bCs/>
          <w:iCs/>
          <w:lang w:eastAsia="ar-SA"/>
        </w:rPr>
        <w:t xml:space="preserve"> Российской Федерации об уполномоченных по защите прав предпринимателей. Об исполнении полученного предписания  администрация Петропавловского муниципального </w:t>
      </w:r>
      <w:r w:rsidRPr="0064100D">
        <w:rPr>
          <w:rFonts w:cs="Arial"/>
          <w:bCs/>
          <w:iCs/>
          <w:lang w:eastAsia="ar-SA"/>
        </w:rPr>
        <w:lastRenderedPageBreak/>
        <w:t>района или должностные лица Петропавловского муниципального района  обязаны сообщить Уполномоченному при Президенте Российской Федерации по защите прав предпринимателей в трехдневный срок, а Совет народных депутатов Петропавловского муниципального района - не позднее трех дней со дня принятия ими решения.</w:t>
      </w:r>
    </w:p>
    <w:p w:rsidR="003F25E4" w:rsidRPr="0064100D" w:rsidRDefault="003F25E4" w:rsidP="003F25E4">
      <w:pPr>
        <w:suppressAutoHyphens/>
        <w:rPr>
          <w:rFonts w:cs="Arial"/>
          <w:bCs/>
          <w:iCs/>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19 декабря 2013 года №34 «О внесении изменений и дополнений в устав Петропавловского муниципального района Воронежской области» статья 58 дополнена абзацем)</w:t>
      </w:r>
    </w:p>
    <w:p w:rsidR="003F25E4" w:rsidRPr="0064100D" w:rsidRDefault="003F25E4" w:rsidP="003F25E4">
      <w:pPr>
        <w:widowControl w:val="0"/>
        <w:suppressAutoHyphens/>
        <w:rPr>
          <w:rFonts w:cs="Arial"/>
          <w:bCs/>
          <w:iCs/>
          <w:lang w:eastAsia="ar-SA"/>
        </w:rPr>
      </w:pPr>
    </w:p>
    <w:p w:rsidR="003F25E4" w:rsidRPr="0064100D" w:rsidRDefault="003F25E4" w:rsidP="003F25E4">
      <w:pPr>
        <w:suppressAutoHyphens/>
        <w:rPr>
          <w:rFonts w:cs="Arial"/>
          <w:lang w:eastAsia="ar-SA"/>
        </w:rPr>
      </w:pPr>
      <w:r w:rsidRPr="0064100D">
        <w:rPr>
          <w:rFonts w:cs="Arial"/>
          <w:lang w:eastAsia="ar-SA"/>
        </w:rPr>
        <w:t>Глава 8. ЭКОНОМИЧЕСКАЯ ОСНОВА МЕСТНОГО САМОУПРАВЛЕНИЯ</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 xml:space="preserve">    СТАТЬЯ 59. Экономическая основа местного самоуправления</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Экономическую основу местного самоуправления Петропавловского муниципального района составляют находящееся в муниципальной собственности имущество, средства местного бюджета Петропавловского муниципального района, а также имущественные права муниципального района.</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 xml:space="preserve">   СТАТЬЯ 60. Муниципальное имущество</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1. В собственности Петропавловского муниципального района может находиться:</w:t>
      </w:r>
    </w:p>
    <w:p w:rsidR="003F25E4" w:rsidRPr="0064100D" w:rsidRDefault="003F25E4" w:rsidP="003F25E4">
      <w:pPr>
        <w:suppressAutoHyphens/>
        <w:rPr>
          <w:rFonts w:cs="Arial"/>
          <w:lang w:eastAsia="ar-SA"/>
        </w:rPr>
      </w:pPr>
      <w:r w:rsidRPr="0064100D">
        <w:rPr>
          <w:rFonts w:cs="Arial"/>
          <w:lang w:eastAsia="ar-SA"/>
        </w:rPr>
        <w:t>1) имущество, предназначенное для решения вопросов местного значения;</w:t>
      </w:r>
    </w:p>
    <w:p w:rsidR="003F25E4" w:rsidRPr="0064100D" w:rsidRDefault="003F25E4" w:rsidP="003F25E4">
      <w:pPr>
        <w:suppressAutoHyphens/>
        <w:rPr>
          <w:rFonts w:cs="Arial"/>
          <w:bCs/>
          <w:iCs/>
          <w:lang w:eastAsia="ar-SA"/>
        </w:rPr>
      </w:pPr>
      <w:r w:rsidRPr="0064100D">
        <w:rPr>
          <w:rFonts w:cs="Arial"/>
          <w:lang w:eastAsia="ar-SA"/>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Воронежской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от 06.10.2003 года №131-ФЗ «Об общих принципах организации местного самоуправления в Российской Федерации;</w:t>
      </w:r>
    </w:p>
    <w:p w:rsidR="003F25E4" w:rsidRPr="0064100D" w:rsidRDefault="003F25E4" w:rsidP="003F25E4">
      <w:pPr>
        <w:suppressAutoHyphens/>
        <w:rPr>
          <w:rFonts w:cs="Arial"/>
          <w:lang w:eastAsia="ar-SA"/>
        </w:rPr>
      </w:pPr>
      <w:r w:rsidRPr="0064100D">
        <w:rPr>
          <w:rFonts w:cs="Arial"/>
          <w:bCs/>
          <w:iCs/>
          <w:lang w:eastAsia="ar-SA"/>
        </w:rPr>
        <w:t xml:space="preserve">решением Совета народных депутатов Петропавловского муниципального района Воронежской области  от 25 </w:t>
      </w:r>
      <w:r w:rsidRPr="0064100D">
        <w:rPr>
          <w:rFonts w:cs="Arial"/>
          <w:iCs/>
          <w:lang w:eastAsia="ar-SA"/>
        </w:rPr>
        <w:t>июня</w:t>
      </w:r>
      <w:r w:rsidRPr="0064100D">
        <w:rPr>
          <w:rFonts w:cs="Arial"/>
          <w:bCs/>
          <w:iCs/>
          <w:lang w:eastAsia="ar-SA"/>
        </w:rPr>
        <w:t xml:space="preserve"> 2008 года №51 «О внесении изменений и дополнений в устав Петропавловского муниципального района Воронежской области» пункт части 2 статьи 60 изложен в новой редакции);</w:t>
      </w:r>
    </w:p>
    <w:p w:rsidR="003F25E4" w:rsidRPr="0064100D" w:rsidRDefault="003F25E4" w:rsidP="003F25E4">
      <w:pPr>
        <w:suppressAutoHyphens/>
        <w:rPr>
          <w:rFonts w:cs="Arial"/>
          <w:bCs/>
          <w:lang w:eastAsia="ar-SA"/>
        </w:rPr>
      </w:pPr>
      <w:r w:rsidRPr="0064100D">
        <w:rPr>
          <w:rFonts w:cs="Arial"/>
          <w:lang w:eastAsia="ar-SA"/>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народных депутатов муниципального района.</w:t>
      </w:r>
    </w:p>
    <w:p w:rsidR="003F25E4" w:rsidRPr="0064100D" w:rsidRDefault="003F25E4" w:rsidP="003F25E4">
      <w:pPr>
        <w:suppressAutoHyphens/>
        <w:rPr>
          <w:rFonts w:cs="Arial"/>
          <w:bCs/>
          <w:iCs/>
          <w:lang w:eastAsia="ar-SA"/>
        </w:rPr>
      </w:pPr>
      <w:r w:rsidRPr="0064100D">
        <w:rPr>
          <w:rFonts w:cs="Arial"/>
          <w:bCs/>
          <w:lang w:eastAsia="ar-SA"/>
        </w:rPr>
        <w:t xml:space="preserve">3.1) имущество, необходимое для решения вопросов, право решения которых предоставлено </w:t>
      </w:r>
      <w:proofErr w:type="gramStart"/>
      <w:r w:rsidRPr="0064100D">
        <w:rPr>
          <w:rFonts w:cs="Arial"/>
          <w:bCs/>
          <w:lang w:eastAsia="ar-SA"/>
        </w:rPr>
        <w:t>органам  местного</w:t>
      </w:r>
      <w:proofErr w:type="gramEnd"/>
      <w:r w:rsidRPr="0064100D">
        <w:rPr>
          <w:rFonts w:cs="Arial"/>
          <w:bCs/>
          <w:lang w:eastAsia="ar-SA"/>
        </w:rPr>
        <w:t xml:space="preserve"> самоуправления федеральными законами и которые не отнесены к вопросам местного значения;</w:t>
      </w:r>
    </w:p>
    <w:p w:rsidR="003F25E4" w:rsidRPr="0064100D" w:rsidRDefault="003F25E4" w:rsidP="003F25E4">
      <w:pPr>
        <w:suppressAutoHyphens/>
        <w:rPr>
          <w:rFonts w:cs="Arial"/>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19 октября 2007 года №32 «О внесении изменений и дополнений в устав Петропавловского муниципального района Воронежской области» часть 1 статьи 60 дополнена пунктом 3.1.)</w:t>
      </w:r>
    </w:p>
    <w:p w:rsidR="003F25E4" w:rsidRPr="0064100D" w:rsidRDefault="003F25E4" w:rsidP="003F25E4">
      <w:pPr>
        <w:suppressAutoHyphens/>
        <w:rPr>
          <w:rFonts w:cs="Arial"/>
          <w:bCs/>
          <w:iCs/>
          <w:lang w:eastAsia="ar-SA"/>
        </w:rPr>
      </w:pPr>
      <w:r w:rsidRPr="0064100D">
        <w:rPr>
          <w:rFonts w:cs="Arial"/>
          <w:lang w:eastAsia="ar-SA"/>
        </w:rPr>
        <w:t>4) утратил силу;</w:t>
      </w:r>
    </w:p>
    <w:p w:rsidR="003F25E4" w:rsidRPr="0064100D" w:rsidRDefault="003F25E4" w:rsidP="003F25E4">
      <w:pPr>
        <w:suppressAutoHyphens/>
        <w:rPr>
          <w:rFonts w:cs="Arial"/>
          <w:bCs/>
          <w:iCs/>
          <w:lang w:eastAsia="ar-SA"/>
        </w:rPr>
      </w:pPr>
      <w:r w:rsidRPr="0064100D">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bCs/>
          <w:iCs/>
          <w:lang w:eastAsia="ar-SA"/>
        </w:rPr>
        <w:t>области  от</w:t>
      </w:r>
      <w:proofErr w:type="gramEnd"/>
      <w:r w:rsidRPr="0064100D">
        <w:rPr>
          <w:rFonts w:cs="Arial"/>
          <w:bCs/>
          <w:iCs/>
          <w:lang w:eastAsia="ar-SA"/>
        </w:rPr>
        <w:t xml:space="preserve"> 25 </w:t>
      </w:r>
      <w:r w:rsidRPr="0064100D">
        <w:rPr>
          <w:rFonts w:cs="Arial"/>
          <w:iCs/>
          <w:lang w:eastAsia="ar-SA"/>
        </w:rPr>
        <w:t>июня</w:t>
      </w:r>
      <w:r w:rsidRPr="0064100D">
        <w:rPr>
          <w:rFonts w:cs="Arial"/>
          <w:bCs/>
          <w:iCs/>
          <w:lang w:eastAsia="ar-SA"/>
        </w:rPr>
        <w:t xml:space="preserve"> 2008 года №51 «О внесении изменений и дополнений в устав Петропавловского муниципального района Воронежской области» в  пункт 4 части1 статьи 60 внесены изменения); </w:t>
      </w:r>
    </w:p>
    <w:p w:rsidR="003F25E4" w:rsidRPr="0064100D" w:rsidRDefault="003F25E4" w:rsidP="003F25E4">
      <w:pPr>
        <w:suppressAutoHyphens/>
        <w:rPr>
          <w:rFonts w:cs="Arial"/>
          <w:lang w:eastAsia="ar-SA"/>
        </w:rPr>
      </w:pPr>
      <w:r w:rsidRPr="0064100D">
        <w:rPr>
          <w:rFonts w:cs="Arial"/>
          <w:lang w:eastAsia="ar-SA"/>
        </w:rPr>
        <w:t xml:space="preserve">(решением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w:t>
      </w:r>
      <w:r w:rsidRPr="0064100D">
        <w:rPr>
          <w:rFonts w:cs="Arial"/>
          <w:lang w:eastAsia="ar-SA"/>
        </w:rPr>
        <w:lastRenderedPageBreak/>
        <w:t>в устав Петропавловского муниципального района Воронежской области» пункт 4 части 1 статьи 60 признан утратившим силу)</w:t>
      </w:r>
    </w:p>
    <w:p w:rsidR="003F25E4" w:rsidRPr="0064100D" w:rsidRDefault="003F25E4" w:rsidP="003F25E4">
      <w:pPr>
        <w:suppressAutoHyphens/>
        <w:rPr>
          <w:rFonts w:cs="Arial"/>
          <w:bCs/>
          <w:iCs/>
          <w:lang w:eastAsia="ar-SA"/>
        </w:rPr>
      </w:pPr>
      <w:r w:rsidRPr="0064100D">
        <w:rPr>
          <w:rFonts w:cs="Arial"/>
          <w:lang w:eastAsia="ar-SA"/>
        </w:rPr>
        <w:t>5) утратил силу;</w:t>
      </w:r>
    </w:p>
    <w:p w:rsidR="003F25E4" w:rsidRPr="0064100D" w:rsidRDefault="003F25E4" w:rsidP="003F25E4">
      <w:pPr>
        <w:suppressAutoHyphens/>
        <w:rPr>
          <w:rFonts w:cs="Arial"/>
          <w:lang w:eastAsia="ar-SA"/>
        </w:rPr>
      </w:pPr>
      <w:r w:rsidRPr="0064100D">
        <w:rPr>
          <w:rFonts w:cs="Arial"/>
          <w:bCs/>
          <w:iCs/>
          <w:lang w:eastAsia="ar-SA"/>
        </w:rPr>
        <w:t xml:space="preserve">(решением Совета народных депутатов Петропавловского муниципального района Воронежской области  от 25 </w:t>
      </w:r>
      <w:r w:rsidRPr="0064100D">
        <w:rPr>
          <w:rFonts w:cs="Arial"/>
          <w:iCs/>
          <w:lang w:eastAsia="ar-SA"/>
        </w:rPr>
        <w:t>июня</w:t>
      </w:r>
      <w:r w:rsidRPr="0064100D">
        <w:rPr>
          <w:rFonts w:cs="Arial"/>
          <w:bCs/>
          <w:iCs/>
          <w:lang w:eastAsia="ar-SA"/>
        </w:rPr>
        <w:t xml:space="preserve"> 2008 года №51 «О внесении изменений и дополнений в устав Петропавловского муниципального района Воронежской области» пункт 5 части 1 статьи 60 изложен в новой редакции);</w:t>
      </w:r>
    </w:p>
    <w:p w:rsidR="003F25E4" w:rsidRPr="0064100D" w:rsidRDefault="003F25E4" w:rsidP="003F25E4">
      <w:pPr>
        <w:suppressAutoHyphens/>
        <w:rPr>
          <w:rFonts w:cs="Arial"/>
          <w:iCs/>
          <w:lang w:eastAsia="ar-SA"/>
        </w:rPr>
      </w:pPr>
      <w:r w:rsidRPr="0064100D">
        <w:rPr>
          <w:rFonts w:cs="Arial"/>
          <w:lang w:eastAsia="ar-SA"/>
        </w:rPr>
        <w:t>(</w:t>
      </w:r>
      <w:r w:rsidRPr="0064100D">
        <w:rPr>
          <w:rFonts w:cs="Arial"/>
          <w:iCs/>
          <w:lang w:eastAsia="ar-SA"/>
        </w:rPr>
        <w:t>решением Совета народных депутатов Петропавловского муниципального района Воронежской области  от 28 июля 2009 года №27 «О внесении изменений и дополнений в устав Петропавловского муниципального района Воронежской области» пункт 5 части 3 статьи 60 внесены изменения);</w:t>
      </w:r>
    </w:p>
    <w:p w:rsidR="003F25E4" w:rsidRPr="0064100D" w:rsidRDefault="003F25E4" w:rsidP="003F25E4">
      <w:pPr>
        <w:suppressAutoHyphens/>
        <w:rPr>
          <w:rFonts w:cs="Arial"/>
          <w:lang w:eastAsia="ar-SA"/>
        </w:rPr>
      </w:pPr>
      <w:r w:rsidRPr="0064100D">
        <w:rPr>
          <w:rFonts w:cs="Arial"/>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5 части 1 статьи 60 признан утратившим силу)</w:t>
      </w:r>
    </w:p>
    <w:p w:rsidR="003F25E4" w:rsidRPr="0064100D" w:rsidRDefault="003F25E4" w:rsidP="003F25E4">
      <w:pPr>
        <w:suppressAutoHyphens/>
        <w:rPr>
          <w:rFonts w:cs="Arial"/>
          <w:lang w:eastAsia="ar-SA"/>
        </w:rPr>
      </w:pPr>
      <w:r w:rsidRPr="0064100D">
        <w:rPr>
          <w:rFonts w:cs="Arial"/>
          <w:lang w:eastAsia="ar-SA"/>
        </w:rPr>
        <w:t>6) утратил силу;</w:t>
      </w:r>
    </w:p>
    <w:p w:rsidR="003F25E4" w:rsidRPr="0064100D" w:rsidRDefault="003F25E4" w:rsidP="003F25E4">
      <w:pPr>
        <w:suppressAutoHyphens/>
        <w:rPr>
          <w:rFonts w:cs="Arial"/>
          <w:lang w:eastAsia="ar-SA"/>
        </w:rPr>
      </w:pPr>
      <w:r w:rsidRPr="0064100D">
        <w:rPr>
          <w:rFonts w:cs="Arial"/>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6  части 1 статьи 60 признан утратившим силу)</w:t>
      </w:r>
    </w:p>
    <w:p w:rsidR="003F25E4" w:rsidRPr="0064100D" w:rsidRDefault="003F25E4" w:rsidP="003F25E4">
      <w:pPr>
        <w:suppressAutoHyphens/>
        <w:rPr>
          <w:rFonts w:cs="Arial"/>
          <w:lang w:eastAsia="ar-SA"/>
        </w:rPr>
      </w:pPr>
      <w:r w:rsidRPr="0064100D">
        <w:rPr>
          <w:rFonts w:cs="Arial"/>
          <w:lang w:eastAsia="ar-SA"/>
        </w:rPr>
        <w:t>7) утратил силу;</w:t>
      </w:r>
    </w:p>
    <w:p w:rsidR="003F25E4" w:rsidRPr="0064100D" w:rsidRDefault="003F25E4" w:rsidP="003F25E4">
      <w:pPr>
        <w:suppressAutoHyphens/>
        <w:rPr>
          <w:rFonts w:cs="Arial"/>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19 октября 2007 года №32 «О внесении изменений и дополнений в устав Петропавловского муниципального района Воронежской области» пункт 7 части 1 статьи 60 признан утратившим силу)</w:t>
      </w:r>
    </w:p>
    <w:p w:rsidR="003F25E4" w:rsidRPr="0064100D" w:rsidRDefault="003F25E4" w:rsidP="003F25E4">
      <w:pPr>
        <w:suppressAutoHyphens/>
        <w:rPr>
          <w:rFonts w:cs="Arial"/>
          <w:lang w:eastAsia="ar-SA"/>
        </w:rPr>
      </w:pPr>
      <w:r w:rsidRPr="0064100D">
        <w:rPr>
          <w:rFonts w:cs="Arial"/>
          <w:lang w:eastAsia="ar-SA"/>
        </w:rPr>
        <w:t>8) утратил силу;</w:t>
      </w:r>
    </w:p>
    <w:p w:rsidR="003F25E4" w:rsidRPr="0064100D" w:rsidRDefault="003F25E4" w:rsidP="003F25E4">
      <w:pPr>
        <w:suppressAutoHyphens/>
        <w:rPr>
          <w:rFonts w:cs="Arial"/>
          <w:lang w:eastAsia="ar-SA"/>
        </w:rPr>
      </w:pPr>
      <w:r w:rsidRPr="0064100D">
        <w:rPr>
          <w:rFonts w:cs="Arial"/>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8  части 1 статьи 60 признан утратившим силу)</w:t>
      </w:r>
    </w:p>
    <w:p w:rsidR="003F25E4" w:rsidRPr="0064100D" w:rsidRDefault="003F25E4" w:rsidP="003F25E4">
      <w:pPr>
        <w:suppressAutoHyphens/>
        <w:rPr>
          <w:rFonts w:cs="Arial"/>
          <w:lang w:eastAsia="ar-SA"/>
        </w:rPr>
      </w:pPr>
      <w:r w:rsidRPr="0064100D">
        <w:rPr>
          <w:rFonts w:cs="Arial"/>
          <w:lang w:eastAsia="ar-SA"/>
        </w:rPr>
        <w:t>9) утратил силу;</w:t>
      </w:r>
    </w:p>
    <w:p w:rsidR="003F25E4" w:rsidRPr="0064100D" w:rsidRDefault="003F25E4" w:rsidP="003F25E4">
      <w:pPr>
        <w:suppressAutoHyphens/>
        <w:rPr>
          <w:rFonts w:cs="Arial"/>
          <w:lang w:eastAsia="ar-SA"/>
        </w:rPr>
      </w:pPr>
      <w:r w:rsidRPr="0064100D">
        <w:rPr>
          <w:rFonts w:cs="Arial"/>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9  части 1 статьи 60 признан утратившим силу)</w:t>
      </w:r>
    </w:p>
    <w:p w:rsidR="003F25E4" w:rsidRPr="0064100D" w:rsidRDefault="003F25E4" w:rsidP="003F25E4">
      <w:pPr>
        <w:suppressAutoHyphens/>
        <w:rPr>
          <w:rFonts w:cs="Arial"/>
          <w:lang w:eastAsia="ar-SA"/>
        </w:rPr>
      </w:pPr>
      <w:r w:rsidRPr="0064100D">
        <w:rPr>
          <w:rFonts w:cs="Arial"/>
          <w:lang w:eastAsia="ar-SA"/>
        </w:rPr>
        <w:t>10) утратил силу;</w:t>
      </w:r>
    </w:p>
    <w:p w:rsidR="003F25E4" w:rsidRPr="0064100D" w:rsidRDefault="003F25E4" w:rsidP="003F25E4">
      <w:pPr>
        <w:suppressAutoHyphens/>
        <w:rPr>
          <w:rFonts w:cs="Arial"/>
          <w:lang w:eastAsia="ar-SA"/>
        </w:rPr>
      </w:pPr>
      <w:r w:rsidRPr="0064100D">
        <w:rPr>
          <w:rFonts w:cs="Arial"/>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10  части 1 статьи 60 признан утратившим силу)</w:t>
      </w:r>
    </w:p>
    <w:p w:rsidR="003F25E4" w:rsidRPr="0064100D" w:rsidRDefault="003F25E4" w:rsidP="003F25E4">
      <w:pPr>
        <w:suppressAutoHyphens/>
        <w:rPr>
          <w:rFonts w:cs="Arial"/>
          <w:lang w:eastAsia="ar-SA"/>
        </w:rPr>
      </w:pPr>
      <w:r w:rsidRPr="0064100D">
        <w:rPr>
          <w:rFonts w:cs="Arial"/>
          <w:lang w:eastAsia="ar-SA"/>
        </w:rPr>
        <w:t xml:space="preserve">         11) утратил силу;</w:t>
      </w:r>
    </w:p>
    <w:p w:rsidR="003F25E4" w:rsidRPr="0064100D" w:rsidRDefault="003F25E4" w:rsidP="003F25E4">
      <w:pPr>
        <w:suppressAutoHyphens/>
        <w:rPr>
          <w:rFonts w:cs="Arial"/>
          <w:iCs/>
          <w:lang w:eastAsia="ar-SA"/>
        </w:rPr>
      </w:pPr>
      <w:r w:rsidRPr="0064100D">
        <w:rPr>
          <w:rFonts w:cs="Arial"/>
          <w:lang w:eastAsia="ar-SA"/>
        </w:rPr>
        <w:t xml:space="preserve">       (</w:t>
      </w:r>
      <w:r w:rsidRPr="0064100D">
        <w:rPr>
          <w:rFonts w:cs="Arial"/>
          <w:iCs/>
          <w:lang w:eastAsia="ar-SA"/>
        </w:rPr>
        <w:t>решением Совета народных депутатов Петропавловского муниципального района Воронежской области  от 28 февраля  2012 года №4 «О внесении изменений и дополнений в устав Петропавловского муниципального района Воронежской области» в пункт 11 части 1 статьи 60 изложен в новой редакции);</w:t>
      </w:r>
    </w:p>
    <w:p w:rsidR="003F25E4" w:rsidRPr="0064100D" w:rsidRDefault="003F25E4" w:rsidP="003F25E4">
      <w:pPr>
        <w:suppressAutoHyphens/>
        <w:rPr>
          <w:rFonts w:cs="Arial"/>
          <w:lang w:eastAsia="ar-SA"/>
        </w:rPr>
      </w:pPr>
      <w:r w:rsidRPr="0064100D">
        <w:rPr>
          <w:rFonts w:cs="Arial"/>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11  части 1 статьи 60 признан утратившим силу)</w:t>
      </w:r>
    </w:p>
    <w:p w:rsidR="003F25E4" w:rsidRPr="0064100D" w:rsidRDefault="003F25E4" w:rsidP="003F25E4">
      <w:pPr>
        <w:suppressAutoHyphens/>
        <w:rPr>
          <w:rFonts w:cs="Arial"/>
          <w:lang w:eastAsia="ar-SA"/>
        </w:rPr>
      </w:pPr>
      <w:r w:rsidRPr="0064100D">
        <w:rPr>
          <w:rFonts w:cs="Arial"/>
          <w:lang w:eastAsia="ar-SA"/>
        </w:rPr>
        <w:t xml:space="preserve">12) утратил силу; </w:t>
      </w:r>
    </w:p>
    <w:p w:rsidR="003F25E4" w:rsidRPr="0064100D" w:rsidRDefault="003F25E4" w:rsidP="003F25E4">
      <w:pPr>
        <w:suppressAutoHyphens/>
        <w:rPr>
          <w:rFonts w:cs="Arial"/>
          <w:lang w:eastAsia="ar-SA"/>
        </w:rPr>
      </w:pPr>
      <w:r w:rsidRPr="0064100D">
        <w:rPr>
          <w:rFonts w:cs="Arial"/>
          <w:lang w:eastAsia="ar-SA"/>
        </w:rPr>
        <w:t xml:space="preserve">(решением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w:t>
      </w:r>
      <w:r w:rsidRPr="0064100D">
        <w:rPr>
          <w:rFonts w:cs="Arial"/>
          <w:lang w:eastAsia="ar-SA"/>
        </w:rPr>
        <w:lastRenderedPageBreak/>
        <w:t>в устав Петропавловского муниципального района Воронежской области» пункт 12  части 1 статьи 60 признан утратившим силу)</w:t>
      </w:r>
    </w:p>
    <w:p w:rsidR="003F25E4" w:rsidRPr="0064100D" w:rsidRDefault="003F25E4" w:rsidP="003F25E4">
      <w:pPr>
        <w:suppressAutoHyphens/>
        <w:rPr>
          <w:rFonts w:cs="Arial"/>
          <w:lang w:eastAsia="ar-SA"/>
        </w:rPr>
      </w:pPr>
      <w:r w:rsidRPr="0064100D">
        <w:rPr>
          <w:rFonts w:cs="Arial"/>
          <w:lang w:eastAsia="ar-SA"/>
        </w:rPr>
        <w:t>13)утратил силу;</w:t>
      </w:r>
    </w:p>
    <w:p w:rsidR="003F25E4" w:rsidRPr="0064100D" w:rsidRDefault="003F25E4" w:rsidP="003F25E4">
      <w:pPr>
        <w:suppressAutoHyphens/>
        <w:rPr>
          <w:rFonts w:cs="Arial"/>
          <w:lang w:eastAsia="ar-SA"/>
        </w:rPr>
      </w:pPr>
      <w:r w:rsidRPr="0064100D">
        <w:rPr>
          <w:rFonts w:cs="Arial"/>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13  части 1 статьи 60 признан утратившим силу)</w:t>
      </w:r>
    </w:p>
    <w:p w:rsidR="003F25E4" w:rsidRPr="0064100D" w:rsidRDefault="003F25E4" w:rsidP="003F25E4">
      <w:pPr>
        <w:numPr>
          <w:ilvl w:val="0"/>
          <w:numId w:val="10"/>
        </w:numPr>
        <w:suppressAutoHyphens/>
        <w:ind w:left="0" w:firstLine="567"/>
        <w:rPr>
          <w:rFonts w:cs="Arial"/>
          <w:lang w:eastAsia="ar-SA"/>
        </w:rPr>
      </w:pPr>
      <w:r w:rsidRPr="0064100D">
        <w:rPr>
          <w:rFonts w:cs="Arial"/>
          <w:lang w:eastAsia="ar-SA"/>
        </w:rPr>
        <w:t>утратил силу;</w:t>
      </w:r>
    </w:p>
    <w:p w:rsidR="003F25E4" w:rsidRPr="0064100D" w:rsidRDefault="003F25E4" w:rsidP="003F25E4">
      <w:pPr>
        <w:suppressAutoHyphens/>
        <w:rPr>
          <w:rFonts w:cs="Arial"/>
          <w:lang w:eastAsia="ar-SA"/>
        </w:rPr>
      </w:pPr>
      <w:r w:rsidRPr="0064100D">
        <w:rPr>
          <w:rFonts w:cs="Arial"/>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14  части 1 статьи 60 признан утратившим силу)</w:t>
      </w:r>
    </w:p>
    <w:p w:rsidR="003F25E4" w:rsidRPr="0064100D" w:rsidRDefault="003F25E4" w:rsidP="003F25E4">
      <w:pPr>
        <w:numPr>
          <w:ilvl w:val="0"/>
          <w:numId w:val="10"/>
        </w:numPr>
        <w:suppressAutoHyphens/>
        <w:ind w:left="0" w:firstLine="567"/>
        <w:rPr>
          <w:rFonts w:cs="Arial"/>
          <w:iCs/>
          <w:lang w:eastAsia="ar-SA"/>
        </w:rPr>
      </w:pPr>
      <w:r w:rsidRPr="0064100D">
        <w:rPr>
          <w:rFonts w:cs="Arial"/>
          <w:lang w:eastAsia="ar-SA"/>
        </w:rPr>
        <w:t>утратил силу</w:t>
      </w:r>
      <w:r w:rsidRPr="0064100D">
        <w:rPr>
          <w:rFonts w:cs="Arial"/>
          <w:iCs/>
          <w:lang w:eastAsia="ar-SA"/>
        </w:rPr>
        <w:t>;</w:t>
      </w:r>
    </w:p>
    <w:p w:rsidR="003F25E4" w:rsidRPr="0064100D" w:rsidRDefault="003F25E4" w:rsidP="003F25E4">
      <w:pPr>
        <w:suppressAutoHyphens/>
        <w:rPr>
          <w:rFonts w:cs="Arial"/>
          <w:iCs/>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области  от 19 мая 2006 года №6 «О внесении изменений и дополнений в устав Петропавловского муниципального района Воронежской области» пункт 15 части 1 статьи 60 изложен в новой редакции);</w:t>
      </w:r>
    </w:p>
    <w:p w:rsidR="003F25E4" w:rsidRPr="0064100D" w:rsidRDefault="003F25E4" w:rsidP="003F25E4">
      <w:pPr>
        <w:suppressAutoHyphens/>
        <w:rPr>
          <w:rFonts w:cs="Arial"/>
          <w:lang w:eastAsia="ar-SA"/>
        </w:rPr>
      </w:pPr>
      <w:r w:rsidRPr="0064100D">
        <w:rPr>
          <w:rFonts w:cs="Arial"/>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15  части 1 статьи 60 признан утратившим силу)</w:t>
      </w:r>
    </w:p>
    <w:p w:rsidR="003F25E4" w:rsidRPr="0064100D" w:rsidRDefault="003F25E4" w:rsidP="003F25E4">
      <w:pPr>
        <w:suppressAutoHyphens/>
        <w:rPr>
          <w:rFonts w:cs="Arial"/>
          <w:lang w:eastAsia="ar-SA"/>
        </w:rPr>
      </w:pPr>
      <w:r w:rsidRPr="0064100D">
        <w:rPr>
          <w:rFonts w:cs="Arial"/>
          <w:lang w:eastAsia="ar-SA"/>
        </w:rPr>
        <w:t>16)утратил силу;</w:t>
      </w:r>
    </w:p>
    <w:p w:rsidR="003F25E4" w:rsidRPr="0064100D" w:rsidRDefault="003F25E4" w:rsidP="003F25E4">
      <w:pPr>
        <w:suppressAutoHyphens/>
        <w:rPr>
          <w:rFonts w:cs="Arial"/>
          <w:lang w:eastAsia="ar-SA"/>
        </w:rPr>
      </w:pPr>
      <w:r w:rsidRPr="0064100D">
        <w:rPr>
          <w:rFonts w:cs="Arial"/>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16  части 1 статьи 60 признан утратившим силу)</w:t>
      </w:r>
    </w:p>
    <w:p w:rsidR="003F25E4" w:rsidRPr="0064100D" w:rsidRDefault="003F25E4" w:rsidP="003F25E4">
      <w:pPr>
        <w:suppressAutoHyphens/>
        <w:rPr>
          <w:rFonts w:cs="Arial"/>
          <w:lang w:eastAsia="ar-SA"/>
        </w:rPr>
      </w:pPr>
      <w:r w:rsidRPr="0064100D">
        <w:rPr>
          <w:rFonts w:cs="Arial"/>
          <w:lang w:eastAsia="ar-SA"/>
        </w:rPr>
        <w:t>17)утратил силу;</w:t>
      </w:r>
    </w:p>
    <w:p w:rsidR="003F25E4" w:rsidRPr="0064100D" w:rsidRDefault="003F25E4" w:rsidP="003F25E4">
      <w:pPr>
        <w:suppressAutoHyphens/>
        <w:rPr>
          <w:rFonts w:cs="Arial"/>
          <w:lang w:eastAsia="ar-SA"/>
        </w:rPr>
      </w:pPr>
      <w:r w:rsidRPr="0064100D">
        <w:rPr>
          <w:rFonts w:cs="Arial"/>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17  части 1 статьи 60 признан утратившим силу)</w:t>
      </w:r>
    </w:p>
    <w:p w:rsidR="003F25E4" w:rsidRPr="0064100D" w:rsidRDefault="003F25E4" w:rsidP="003F25E4">
      <w:pPr>
        <w:suppressAutoHyphens/>
        <w:rPr>
          <w:rFonts w:cs="Arial"/>
          <w:iCs/>
          <w:lang w:eastAsia="ar-SA"/>
        </w:rPr>
      </w:pPr>
      <w:r w:rsidRPr="0064100D">
        <w:rPr>
          <w:rFonts w:cs="Arial"/>
          <w:lang w:eastAsia="ar-SA"/>
        </w:rPr>
        <w:t>18)утратил силу.</w:t>
      </w:r>
    </w:p>
    <w:p w:rsidR="003F25E4" w:rsidRPr="0064100D" w:rsidRDefault="003F25E4" w:rsidP="003F25E4">
      <w:pPr>
        <w:suppressAutoHyphens/>
        <w:rPr>
          <w:rFonts w:cs="Arial"/>
          <w:iCs/>
          <w:lang w:eastAsia="ar-SA"/>
        </w:rPr>
      </w:pPr>
      <w:r w:rsidRPr="0064100D">
        <w:rPr>
          <w:rFonts w:cs="Arial"/>
          <w:iCs/>
          <w:lang w:eastAsia="ar-SA"/>
        </w:rPr>
        <w:t>(решением Совета народных депутатов Петропавловского муниципального района Воронежской области  от 26 декабря 2006 года №5 «О внесении изменений и дополнений в устав Петропавловского муниципального района Воронежской области» в пункт 11 части 1 статьи 60 изложен в новой редакции);</w:t>
      </w:r>
    </w:p>
    <w:p w:rsidR="003F25E4" w:rsidRPr="0064100D" w:rsidRDefault="003F25E4" w:rsidP="003F25E4">
      <w:pPr>
        <w:suppressAutoHyphens/>
        <w:rPr>
          <w:rFonts w:cs="Arial"/>
          <w:lang w:eastAsia="ar-SA"/>
        </w:rPr>
      </w:pPr>
      <w:r w:rsidRPr="0064100D">
        <w:rPr>
          <w:rFonts w:cs="Arial"/>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18  части 1 статьи 60 признан утратившим силу)</w:t>
      </w:r>
    </w:p>
    <w:p w:rsidR="003F25E4" w:rsidRPr="0064100D" w:rsidRDefault="003F25E4" w:rsidP="003F25E4">
      <w:pPr>
        <w:suppressAutoHyphens/>
        <w:rPr>
          <w:rFonts w:cs="Arial"/>
          <w:lang w:eastAsia="ar-SA"/>
        </w:rPr>
      </w:pPr>
      <w:r w:rsidRPr="0064100D">
        <w:rPr>
          <w:rFonts w:cs="Arial"/>
          <w:lang w:eastAsia="ar-SA"/>
        </w:rPr>
        <w:t>19) утратил силу;</w:t>
      </w:r>
    </w:p>
    <w:p w:rsidR="003F25E4" w:rsidRPr="0064100D" w:rsidRDefault="003F25E4" w:rsidP="003F25E4">
      <w:pPr>
        <w:suppressAutoHyphens/>
        <w:rPr>
          <w:rFonts w:cs="Arial"/>
          <w:lang w:eastAsia="ar-SA"/>
        </w:rPr>
      </w:pPr>
      <w:r w:rsidRPr="0064100D">
        <w:rPr>
          <w:rFonts w:cs="Arial"/>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19  части 1 статьи 60 признан утратившим силу)</w:t>
      </w:r>
    </w:p>
    <w:p w:rsidR="003F25E4" w:rsidRPr="0064100D" w:rsidRDefault="003F25E4" w:rsidP="003F25E4">
      <w:pPr>
        <w:suppressAutoHyphens/>
        <w:rPr>
          <w:rFonts w:cs="Arial"/>
          <w:lang w:eastAsia="ar-SA"/>
        </w:rPr>
      </w:pPr>
      <w:r w:rsidRPr="0064100D">
        <w:rPr>
          <w:rFonts w:cs="Arial"/>
          <w:bCs/>
          <w:lang w:eastAsia="ar-SA"/>
        </w:rPr>
        <w:t xml:space="preserve"> </w:t>
      </w:r>
      <w:r w:rsidRPr="0064100D">
        <w:rPr>
          <w:rFonts w:cs="Arial"/>
          <w:lang w:eastAsia="ar-SA"/>
        </w:rPr>
        <w:t>20)утратил силу;</w:t>
      </w:r>
    </w:p>
    <w:p w:rsidR="003F25E4" w:rsidRPr="0064100D" w:rsidRDefault="003F25E4" w:rsidP="003F25E4">
      <w:pPr>
        <w:suppressAutoHyphens/>
        <w:rPr>
          <w:rFonts w:cs="Arial"/>
          <w:lang w:eastAsia="ar-SA"/>
        </w:rPr>
      </w:pPr>
      <w:r w:rsidRPr="0064100D">
        <w:rPr>
          <w:rFonts w:cs="Arial"/>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20  части 1 статьи 60 признан утратившим силу)</w:t>
      </w:r>
    </w:p>
    <w:p w:rsidR="003F25E4" w:rsidRPr="0064100D" w:rsidRDefault="003F25E4" w:rsidP="003F25E4">
      <w:pPr>
        <w:suppressAutoHyphens/>
        <w:rPr>
          <w:rFonts w:cs="Arial"/>
          <w:lang w:eastAsia="ar-SA"/>
        </w:rPr>
      </w:pPr>
      <w:r w:rsidRPr="0064100D">
        <w:rPr>
          <w:rFonts w:cs="Arial"/>
          <w:lang w:eastAsia="ar-SA"/>
        </w:rPr>
        <w:t>21)утратил силу;</w:t>
      </w:r>
    </w:p>
    <w:p w:rsidR="003F25E4" w:rsidRPr="0064100D" w:rsidRDefault="003F25E4" w:rsidP="003F25E4">
      <w:pPr>
        <w:suppressAutoHyphens/>
        <w:rPr>
          <w:rFonts w:cs="Arial"/>
          <w:lang w:eastAsia="ar-SA"/>
        </w:rPr>
      </w:pPr>
      <w:r w:rsidRPr="0064100D">
        <w:rPr>
          <w:rFonts w:cs="Arial"/>
          <w:lang w:eastAsia="ar-SA"/>
        </w:rPr>
        <w:lastRenderedPageBreak/>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21  части 1 статьи 60 признан утратившим силу)</w:t>
      </w:r>
    </w:p>
    <w:p w:rsidR="003F25E4" w:rsidRPr="0064100D" w:rsidRDefault="003F25E4" w:rsidP="003F25E4">
      <w:pPr>
        <w:suppressAutoHyphens/>
        <w:rPr>
          <w:rFonts w:cs="Arial"/>
          <w:lang w:eastAsia="ar-SA"/>
        </w:rPr>
      </w:pPr>
      <w:r w:rsidRPr="0064100D">
        <w:rPr>
          <w:rFonts w:cs="Arial"/>
          <w:lang w:eastAsia="ar-SA"/>
        </w:rPr>
        <w:t>22)утратил силу;</w:t>
      </w:r>
    </w:p>
    <w:p w:rsidR="003F25E4" w:rsidRPr="0064100D" w:rsidRDefault="003F25E4" w:rsidP="003F25E4">
      <w:pPr>
        <w:suppressAutoHyphens/>
        <w:rPr>
          <w:rFonts w:cs="Arial"/>
          <w:lang w:eastAsia="ar-SA"/>
        </w:rPr>
      </w:pPr>
      <w:r w:rsidRPr="0064100D">
        <w:rPr>
          <w:rFonts w:cs="Arial"/>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22  части 1 статьи 60 признан утратившим силу)</w:t>
      </w:r>
    </w:p>
    <w:p w:rsidR="003F25E4" w:rsidRPr="0064100D" w:rsidRDefault="003F25E4" w:rsidP="003F25E4">
      <w:pPr>
        <w:suppressAutoHyphens/>
        <w:rPr>
          <w:rFonts w:cs="Arial"/>
          <w:lang w:eastAsia="ar-SA"/>
        </w:rPr>
      </w:pPr>
      <w:r w:rsidRPr="0064100D">
        <w:rPr>
          <w:rFonts w:cs="Arial"/>
          <w:lang w:eastAsia="ar-SA"/>
        </w:rPr>
        <w:t>23) утратил силу;</w:t>
      </w:r>
    </w:p>
    <w:p w:rsidR="003F25E4" w:rsidRPr="0064100D" w:rsidRDefault="003F25E4" w:rsidP="003F25E4">
      <w:pPr>
        <w:suppressAutoHyphens/>
        <w:rPr>
          <w:rFonts w:cs="Arial"/>
          <w:lang w:eastAsia="ar-SA"/>
        </w:rPr>
      </w:pPr>
      <w:r w:rsidRPr="0064100D">
        <w:rPr>
          <w:rFonts w:cs="Arial"/>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23  части 1 статьи 60 признан утратившим силу)</w:t>
      </w:r>
    </w:p>
    <w:p w:rsidR="003F25E4" w:rsidRPr="0064100D" w:rsidRDefault="003F25E4" w:rsidP="003F25E4">
      <w:pPr>
        <w:suppressAutoHyphens/>
        <w:rPr>
          <w:rFonts w:cs="Arial"/>
          <w:iCs/>
          <w:lang w:eastAsia="ar-SA"/>
        </w:rPr>
      </w:pPr>
      <w:r w:rsidRPr="0064100D">
        <w:rPr>
          <w:rFonts w:cs="Arial"/>
          <w:lang w:eastAsia="ar-SA"/>
        </w:rPr>
        <w:t>24)утратил силу;</w:t>
      </w:r>
    </w:p>
    <w:p w:rsidR="003F25E4" w:rsidRPr="0064100D" w:rsidRDefault="003F25E4" w:rsidP="003F25E4">
      <w:pPr>
        <w:suppressAutoHyphens/>
        <w:rPr>
          <w:rFonts w:cs="Arial"/>
          <w:iCs/>
          <w:lang w:eastAsia="ar-SA"/>
        </w:rPr>
      </w:pPr>
      <w:r w:rsidRPr="0064100D">
        <w:rPr>
          <w:rFonts w:cs="Arial"/>
          <w:iCs/>
          <w:lang w:eastAsia="ar-SA"/>
        </w:rPr>
        <w:t>(решением Совета народных депутатов Петропавловского муниципального района Воронежской области  от 19 мая 2006 года №6 «О внесении изменений и дополнений в устав Петропавловского муниципального района Воронежской области» часть 1 статьи 60 дополнена пунктами 20-24;</w:t>
      </w:r>
    </w:p>
    <w:p w:rsidR="003F25E4" w:rsidRPr="0064100D" w:rsidRDefault="003F25E4" w:rsidP="003F25E4">
      <w:pPr>
        <w:suppressAutoHyphens/>
        <w:rPr>
          <w:rFonts w:cs="Arial"/>
          <w:lang w:eastAsia="ar-SA"/>
        </w:rPr>
      </w:pPr>
      <w:r w:rsidRPr="0064100D">
        <w:rPr>
          <w:rFonts w:cs="Arial"/>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24  части 1 статьи 60 признан утратившим силу)</w:t>
      </w:r>
    </w:p>
    <w:p w:rsidR="003F25E4" w:rsidRPr="0064100D" w:rsidRDefault="003F25E4" w:rsidP="003F25E4">
      <w:pPr>
        <w:suppressAutoHyphens/>
        <w:rPr>
          <w:rFonts w:cs="Arial"/>
          <w:bCs/>
          <w:iCs/>
          <w:lang w:eastAsia="ar-SA"/>
        </w:rPr>
      </w:pPr>
      <w:r w:rsidRPr="0064100D">
        <w:rPr>
          <w:rFonts w:cs="Arial"/>
          <w:lang w:eastAsia="ar-SA"/>
        </w:rPr>
        <w:t>25)утратил силу;</w:t>
      </w:r>
    </w:p>
    <w:p w:rsidR="003F25E4" w:rsidRPr="0064100D" w:rsidRDefault="003F25E4" w:rsidP="003F25E4">
      <w:pPr>
        <w:suppressAutoHyphens/>
        <w:rPr>
          <w:rFonts w:cs="Arial"/>
          <w:bCs/>
          <w:iCs/>
          <w:lang w:eastAsia="ar-SA"/>
        </w:rPr>
      </w:pPr>
      <w:r w:rsidRPr="0064100D">
        <w:rPr>
          <w:rFonts w:cs="Arial"/>
          <w:bCs/>
          <w:iCs/>
          <w:lang w:eastAsia="ar-SA"/>
        </w:rPr>
        <w:t xml:space="preserve">(решением Совета народных депутатов Петропавловского муниципального района Воронежской области  от 25 </w:t>
      </w:r>
      <w:r w:rsidRPr="0064100D">
        <w:rPr>
          <w:rFonts w:cs="Arial"/>
          <w:iCs/>
          <w:lang w:eastAsia="ar-SA"/>
        </w:rPr>
        <w:t>июня</w:t>
      </w:r>
      <w:r w:rsidRPr="0064100D">
        <w:rPr>
          <w:rFonts w:cs="Arial"/>
          <w:bCs/>
          <w:iCs/>
          <w:lang w:eastAsia="ar-SA"/>
        </w:rPr>
        <w:t xml:space="preserve"> 2008 года №51 «О внесении изменений и дополнений в устав Петропавловского муниципального района Воронежской области» часть 1статьи 60  дополнена пунктом 25);</w:t>
      </w:r>
    </w:p>
    <w:p w:rsidR="003F25E4" w:rsidRPr="0064100D" w:rsidRDefault="003F25E4" w:rsidP="003F25E4">
      <w:pPr>
        <w:suppressAutoHyphens/>
        <w:rPr>
          <w:rFonts w:cs="Arial"/>
          <w:lang w:eastAsia="ar-SA"/>
        </w:rPr>
      </w:pPr>
      <w:r w:rsidRPr="0064100D">
        <w:rPr>
          <w:rFonts w:cs="Arial"/>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25  части 1 статьи 60 признан утратившим силу)</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iCs/>
          <w:lang w:eastAsia="ar-SA"/>
        </w:rPr>
      </w:pPr>
      <w:r w:rsidRPr="0064100D">
        <w:rPr>
          <w:rFonts w:cs="Arial"/>
          <w:bCs/>
          <w:iCs/>
          <w:lang w:eastAsia="ar-SA"/>
        </w:rPr>
        <w:t>26) утратил силу;</w:t>
      </w:r>
    </w:p>
    <w:p w:rsidR="003F25E4" w:rsidRPr="0064100D" w:rsidRDefault="003F25E4" w:rsidP="003F25E4">
      <w:pPr>
        <w:suppressAutoHyphens/>
        <w:rPr>
          <w:rFonts w:cs="Arial"/>
          <w:iCs/>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области  от </w:t>
      </w:r>
      <w:r w:rsidRPr="0064100D">
        <w:rPr>
          <w:rFonts w:cs="Arial"/>
          <w:bCs/>
          <w:lang w:eastAsia="ar-SA"/>
        </w:rPr>
        <w:t>26 ноября 2010 года №25</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часть 1 статьи 60 дополнена пунктом 26);</w:t>
      </w:r>
    </w:p>
    <w:p w:rsidR="003F25E4" w:rsidRPr="0064100D" w:rsidRDefault="003F25E4" w:rsidP="003F25E4">
      <w:pPr>
        <w:suppressAutoHyphens/>
        <w:rPr>
          <w:rFonts w:cs="Arial"/>
          <w:lang w:eastAsia="ar-SA"/>
        </w:rPr>
      </w:pPr>
      <w:r w:rsidRPr="0064100D">
        <w:rPr>
          <w:rFonts w:cs="Arial"/>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пункт 26  части 1 статьи 60 признан утратившим силу)</w:t>
      </w:r>
    </w:p>
    <w:p w:rsidR="003F25E4" w:rsidRPr="0064100D" w:rsidRDefault="003F25E4" w:rsidP="003F25E4">
      <w:pPr>
        <w:suppressAutoHyphens/>
        <w:rPr>
          <w:rFonts w:cs="Arial"/>
          <w:lang w:eastAsia="ar-SA"/>
        </w:rPr>
      </w:pPr>
      <w:r w:rsidRPr="0064100D">
        <w:rPr>
          <w:rFonts w:cs="Arial"/>
          <w:lang w:eastAsia="ar-SA"/>
        </w:rPr>
        <w:t>3.2) имущество, предназначенное для   решения вопросов местного значения в соответствии с частью 4 статьи 14 Федерального закона от 06.10.2003 №131-ФЗ «Об общих принципах организации местного самоуправления в Российской Федерации», а также имущество, предназначенное для осуществления полномочий по решению вопросов местного значения в соответствии со статьей 17 Федерального закона от 06.10.2003 №131-ФЗ «Об общих принципах организации местного самоуправления в Российской Федерации».</w:t>
      </w:r>
    </w:p>
    <w:p w:rsidR="003F25E4" w:rsidRPr="0064100D" w:rsidRDefault="003F25E4" w:rsidP="003F25E4">
      <w:pPr>
        <w:suppressAutoHyphens/>
        <w:rPr>
          <w:rFonts w:cs="Arial"/>
          <w:lang w:eastAsia="ar-SA"/>
        </w:rPr>
      </w:pPr>
      <w:r w:rsidRPr="0064100D">
        <w:rPr>
          <w:rFonts w:cs="Arial"/>
          <w:iCs/>
          <w:lang w:eastAsia="ar-SA"/>
        </w:rPr>
        <w:t xml:space="preserve">(решением Совета народных депутатов Петропавловского муниципального района Воронежской области  от </w:t>
      </w:r>
      <w:r w:rsidRPr="0064100D">
        <w:rPr>
          <w:rFonts w:cs="Arial"/>
          <w:bCs/>
          <w:lang w:eastAsia="ar-SA"/>
        </w:rPr>
        <w:t>20 февраля 2015 года №5</w:t>
      </w:r>
      <w:r w:rsidRPr="0064100D">
        <w:rPr>
          <w:rFonts w:cs="Arial"/>
          <w:iCs/>
          <w:lang w:eastAsia="ar-SA"/>
        </w:rPr>
        <w:t xml:space="preserve"> «О внесении изменений и дополнений </w:t>
      </w:r>
      <w:r w:rsidRPr="0064100D">
        <w:rPr>
          <w:rFonts w:cs="Arial"/>
          <w:iCs/>
          <w:lang w:eastAsia="ar-SA"/>
        </w:rPr>
        <w:lastRenderedPageBreak/>
        <w:t>в устав Петропавловского муниципального района Воронежской области» часть 1 статьи 60 дополнена пунктом 3.2)</w:t>
      </w:r>
    </w:p>
    <w:p w:rsidR="003F25E4" w:rsidRPr="0064100D" w:rsidRDefault="003F25E4" w:rsidP="003F25E4">
      <w:pPr>
        <w:suppressAutoHyphens/>
        <w:rPr>
          <w:rFonts w:cs="Arial"/>
          <w:bCs/>
          <w:iCs/>
          <w:lang w:eastAsia="ar-SA"/>
        </w:rPr>
      </w:pPr>
      <w:r w:rsidRPr="0064100D">
        <w:rPr>
          <w:rFonts w:cs="Arial"/>
          <w:lang w:eastAsia="ar-SA"/>
        </w:rPr>
        <w:t xml:space="preserve">1.1. </w:t>
      </w:r>
      <w:r w:rsidRPr="0064100D">
        <w:rPr>
          <w:rFonts w:cs="Arial"/>
          <w:bCs/>
          <w:iCs/>
          <w:lang w:eastAsia="ar-SA"/>
        </w:rPr>
        <w:t>(решением Совета народных депутатов Петропавловского муниципального района Воронежской области  от 19 октября 2007 года №32 «О внесении изменений и дополнений в устав Петропавловского муниципального района Воронежской области» часть 1.1. статьи 60 признана утратившей силу)</w:t>
      </w:r>
    </w:p>
    <w:p w:rsidR="003F25E4" w:rsidRPr="0064100D" w:rsidRDefault="003F25E4" w:rsidP="003F25E4">
      <w:pPr>
        <w:suppressAutoHyphens/>
        <w:rPr>
          <w:rFonts w:cs="Arial"/>
          <w:color w:val="FF0000"/>
          <w:lang w:eastAsia="ar-SA"/>
        </w:rPr>
      </w:pPr>
      <w:r w:rsidRPr="0064100D">
        <w:rPr>
          <w:rFonts w:cs="Arial"/>
          <w:iCs/>
          <w:lang w:eastAsia="ar-SA"/>
        </w:rPr>
        <w:t xml:space="preserve"> </w:t>
      </w:r>
      <w:r w:rsidRPr="0064100D">
        <w:rPr>
          <w:rFonts w:cs="Arial"/>
          <w:lang w:eastAsia="ar-SA"/>
        </w:rPr>
        <w:t xml:space="preserve">2. </w:t>
      </w:r>
      <w:r w:rsidRPr="0064100D">
        <w:rPr>
          <w:rFonts w:cs="Arial"/>
          <w:iCs/>
          <w:lang w:eastAsia="ar-SA"/>
        </w:rPr>
        <w:t xml:space="preserve">(решением Совета народных депутатов Петропавловского муниципального района Воронежской области  от </w:t>
      </w:r>
      <w:r w:rsidRPr="0064100D">
        <w:rPr>
          <w:rFonts w:cs="Arial"/>
          <w:bCs/>
          <w:lang w:eastAsia="ar-SA"/>
        </w:rPr>
        <w:t>26 ноября 2010 года №25</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в часть 2 статьи60 внесены изменения);</w:t>
      </w:r>
    </w:p>
    <w:p w:rsidR="003F25E4" w:rsidRPr="0064100D" w:rsidRDefault="003F25E4" w:rsidP="003F25E4">
      <w:pPr>
        <w:suppressAutoHyphens/>
        <w:rPr>
          <w:rFonts w:cs="Arial"/>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25</w:t>
      </w:r>
      <w:r w:rsidRPr="0064100D">
        <w:rPr>
          <w:rFonts w:cs="Arial"/>
          <w:iCs/>
          <w:lang w:eastAsia="ar-SA"/>
        </w:rPr>
        <w:t xml:space="preserve"> июня</w:t>
      </w:r>
      <w:r w:rsidRPr="0064100D">
        <w:rPr>
          <w:rFonts w:cs="Arial"/>
          <w:bCs/>
          <w:iCs/>
          <w:lang w:eastAsia="ar-SA"/>
        </w:rPr>
        <w:t xml:space="preserve"> 2008 года №51 «О внесении изменений и дополнений в устав Петропавловского муниципального района Воронежской области» в  часть 2 статьи 60 внесены изменения);</w:t>
      </w:r>
    </w:p>
    <w:p w:rsidR="003F25E4" w:rsidRPr="0064100D" w:rsidRDefault="003F25E4" w:rsidP="003F25E4">
      <w:pPr>
        <w:suppressAutoHyphens/>
        <w:rPr>
          <w:rFonts w:cs="Arial"/>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20</w:t>
      </w:r>
      <w:r w:rsidRPr="0064100D">
        <w:rPr>
          <w:rFonts w:cs="Arial"/>
          <w:iCs/>
          <w:lang w:eastAsia="ar-SA"/>
        </w:rPr>
        <w:t xml:space="preserve"> февраля</w:t>
      </w:r>
      <w:r w:rsidRPr="0064100D">
        <w:rPr>
          <w:rFonts w:cs="Arial"/>
          <w:bCs/>
          <w:iCs/>
          <w:lang w:eastAsia="ar-SA"/>
        </w:rPr>
        <w:t xml:space="preserve"> 2015 года №5  «О внесении изменений и дополнений в устав Петропавловского муниципального района Воронежской области»  часть 2 статьи 60 исключена).</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СТАТЬЯ 61. Владение, пользование и распоряжение муниципальным имуществом</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3F25E4" w:rsidRPr="0064100D" w:rsidRDefault="003F25E4" w:rsidP="003F25E4">
      <w:pPr>
        <w:suppressAutoHyphens/>
        <w:rPr>
          <w:rFonts w:cs="Arial"/>
          <w:lang w:eastAsia="ar-SA"/>
        </w:rPr>
      </w:pPr>
      <w:r w:rsidRPr="0064100D">
        <w:rPr>
          <w:rFonts w:cs="Arial"/>
          <w:lang w:eastAsia="ar-SA"/>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Воронежской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3F25E4" w:rsidRPr="0064100D" w:rsidRDefault="003F25E4" w:rsidP="003F25E4">
      <w:pPr>
        <w:suppressAutoHyphens/>
        <w:rPr>
          <w:rFonts w:cs="Arial"/>
          <w:lang w:eastAsia="ar-SA"/>
        </w:rPr>
      </w:pPr>
      <w:r w:rsidRPr="0064100D">
        <w:rPr>
          <w:rFonts w:cs="Arial"/>
          <w:lang w:eastAsia="ar-SA"/>
        </w:rPr>
        <w:t>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3F25E4" w:rsidRPr="0064100D" w:rsidRDefault="003F25E4" w:rsidP="003F25E4">
      <w:pPr>
        <w:suppressAutoHyphens/>
        <w:rPr>
          <w:rFonts w:cs="Arial"/>
          <w:lang w:eastAsia="ar-SA"/>
        </w:rPr>
      </w:pPr>
      <w:r w:rsidRPr="0064100D">
        <w:rPr>
          <w:rFonts w:cs="Arial"/>
          <w:lang w:eastAsia="ar-SA"/>
        </w:rPr>
        <w:t>Доходы от использования и приватизации муниципального имущества поступают в местные бюджеты.</w:t>
      </w:r>
    </w:p>
    <w:p w:rsidR="003F25E4" w:rsidRPr="0064100D" w:rsidRDefault="003F25E4" w:rsidP="003F25E4">
      <w:pPr>
        <w:suppressAutoHyphens/>
        <w:rPr>
          <w:rFonts w:cs="Arial"/>
          <w:bCs/>
          <w:lang w:eastAsia="ar-SA"/>
        </w:rPr>
      </w:pPr>
      <w:r w:rsidRPr="0064100D">
        <w:rPr>
          <w:rFonts w:cs="Arial"/>
          <w:lang w:eastAsia="ar-SA"/>
        </w:rPr>
        <w:t>4. Петропавловский  муниципальный район Воронежской области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 Петропавловского муниципального района</w:t>
      </w:r>
    </w:p>
    <w:p w:rsidR="003F25E4" w:rsidRPr="0064100D" w:rsidRDefault="003F25E4" w:rsidP="003F25E4">
      <w:pPr>
        <w:suppressAutoHyphens/>
        <w:rPr>
          <w:rFonts w:cs="Arial"/>
          <w:lang w:eastAsia="ar-SA"/>
        </w:rPr>
      </w:pPr>
      <w:r w:rsidRPr="0064100D">
        <w:rPr>
          <w:rFonts w:cs="Arial"/>
          <w:bCs/>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области  от </w:t>
      </w:r>
      <w:r w:rsidRPr="0064100D">
        <w:rPr>
          <w:rFonts w:cs="Arial"/>
          <w:bCs/>
          <w:lang w:eastAsia="ar-SA"/>
        </w:rPr>
        <w:t>20 сентября  2011 года №22</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в абзац 1 части 4 статьи 61 внесены изменения)</w:t>
      </w:r>
    </w:p>
    <w:p w:rsidR="003F25E4" w:rsidRPr="0064100D" w:rsidRDefault="003F25E4" w:rsidP="003F25E4">
      <w:pPr>
        <w:suppressAutoHyphens/>
        <w:rPr>
          <w:rFonts w:cs="Arial"/>
          <w:bCs/>
          <w:lang w:eastAsia="ar-SA"/>
        </w:rPr>
      </w:pPr>
      <w:r w:rsidRPr="0064100D">
        <w:rPr>
          <w:rFonts w:cs="Arial"/>
          <w:lang w:eastAsia="ar-SA"/>
        </w:rPr>
        <w:t xml:space="preserve">Органы местного самоуправления муниципального района,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w:t>
      </w:r>
      <w:r w:rsidRPr="0064100D">
        <w:rPr>
          <w:rFonts w:cs="Arial"/>
          <w:lang w:eastAsia="ar-SA"/>
        </w:rPr>
        <w:lastRenderedPageBreak/>
        <w:t>учреждений, заслушивают отчеты об их деятельности в порядке, предусмотренном уставом муниципального образования.</w:t>
      </w:r>
    </w:p>
    <w:p w:rsidR="003F25E4" w:rsidRPr="0064100D" w:rsidRDefault="003F25E4" w:rsidP="003F25E4">
      <w:pPr>
        <w:suppressAutoHyphens/>
        <w:rPr>
          <w:rFonts w:cs="Arial"/>
          <w:lang w:eastAsia="ar-SA"/>
        </w:rPr>
      </w:pPr>
      <w:r w:rsidRPr="0064100D">
        <w:rPr>
          <w:rFonts w:cs="Arial"/>
          <w:bCs/>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области  от </w:t>
      </w:r>
      <w:r w:rsidRPr="0064100D">
        <w:rPr>
          <w:rFonts w:cs="Arial"/>
          <w:bCs/>
          <w:lang w:eastAsia="ar-SA"/>
        </w:rPr>
        <w:t>20 сентября  2011 года №22</w:t>
      </w:r>
      <w:r w:rsidRPr="0064100D">
        <w:rPr>
          <w:rFonts w:cs="Arial"/>
          <w:iCs/>
          <w:lang w:eastAsia="ar-SA"/>
        </w:rPr>
        <w:t xml:space="preserve"> «О внесении изменений и дополнений в устав Петропавловского муниципального района Воронежской области» в абзац  2  части 4 статьи 61 внесены изменения)</w:t>
      </w:r>
    </w:p>
    <w:p w:rsidR="003F25E4" w:rsidRPr="0064100D" w:rsidRDefault="003F25E4" w:rsidP="003F25E4">
      <w:pPr>
        <w:suppressAutoHyphens/>
        <w:rPr>
          <w:rFonts w:cs="Arial"/>
          <w:lang w:eastAsia="ar-SA"/>
        </w:rPr>
      </w:pPr>
      <w:r w:rsidRPr="0064100D">
        <w:rPr>
          <w:rFonts w:cs="Arial"/>
          <w:lang w:eastAsia="ar-SA"/>
        </w:rPr>
        <w:t xml:space="preserve">Органы местного самоуправления муниципального района от имени муниципального образования </w:t>
      </w:r>
      <w:proofErr w:type="spellStart"/>
      <w:r w:rsidRPr="0064100D">
        <w:rPr>
          <w:rFonts w:cs="Arial"/>
          <w:lang w:eastAsia="ar-SA"/>
        </w:rPr>
        <w:t>субсидиарно</w:t>
      </w:r>
      <w:proofErr w:type="spellEnd"/>
      <w:r w:rsidRPr="0064100D">
        <w:rPr>
          <w:rFonts w:cs="Arial"/>
          <w:lang w:eastAsia="ar-SA"/>
        </w:rPr>
        <w:t xml:space="preserve"> отвечают по обязательствам муниципальных учреждений и обеспечивают их исполнение в порядке, установленном федеральным законом.</w:t>
      </w:r>
    </w:p>
    <w:p w:rsidR="003F25E4" w:rsidRPr="0064100D" w:rsidRDefault="003F25E4" w:rsidP="003F25E4">
      <w:pPr>
        <w:suppressAutoHyphens/>
        <w:rPr>
          <w:rFonts w:cs="Arial"/>
          <w:lang w:eastAsia="ar-SA"/>
        </w:rPr>
      </w:pPr>
    </w:p>
    <w:p w:rsidR="003F25E4" w:rsidRPr="0064100D" w:rsidRDefault="003F25E4" w:rsidP="00626AF3">
      <w:pPr>
        <w:widowControl w:val="0"/>
        <w:suppressAutoHyphens/>
        <w:rPr>
          <w:rFonts w:cs="Arial"/>
          <w:lang w:eastAsia="ar-SA"/>
        </w:rPr>
      </w:pPr>
      <w:r w:rsidRPr="0064100D">
        <w:rPr>
          <w:rFonts w:cs="Arial"/>
          <w:lang w:eastAsia="ar-SA"/>
        </w:rPr>
        <w:t xml:space="preserve">СТАТЬЯ 62. Местный бюджет в ред. </w:t>
      </w:r>
      <w:proofErr w:type="spellStart"/>
      <w:r w:rsidRPr="0064100D">
        <w:rPr>
          <w:rFonts w:cs="Arial"/>
          <w:lang w:eastAsia="ar-SA"/>
        </w:rPr>
        <w:t>реш</w:t>
      </w:r>
      <w:proofErr w:type="spellEnd"/>
      <w:r w:rsidRPr="0064100D">
        <w:rPr>
          <w:rFonts w:cs="Arial"/>
          <w:lang w:eastAsia="ar-SA"/>
        </w:rPr>
        <w:t>. №10 от 20.04.2016г.)</w:t>
      </w:r>
    </w:p>
    <w:p w:rsidR="003F25E4" w:rsidRPr="0064100D" w:rsidRDefault="003F25E4" w:rsidP="003F25E4">
      <w:pPr>
        <w:suppressAutoHyphens/>
        <w:rPr>
          <w:rFonts w:cs="Arial"/>
          <w:lang w:eastAsia="ar-SA"/>
        </w:rPr>
      </w:pPr>
      <w:r w:rsidRPr="0064100D">
        <w:rPr>
          <w:rFonts w:cs="Arial"/>
          <w:lang w:eastAsia="ar-SA"/>
        </w:rPr>
        <w:t>1. Петропавловский муниципальный район имеет собственный бюджет.</w:t>
      </w:r>
    </w:p>
    <w:p w:rsidR="003F25E4" w:rsidRPr="0064100D" w:rsidRDefault="003F25E4" w:rsidP="003F25E4">
      <w:pPr>
        <w:suppressAutoHyphens/>
        <w:rPr>
          <w:rFonts w:cs="Arial"/>
          <w:lang w:eastAsia="ar-SA"/>
        </w:rPr>
      </w:pPr>
      <w:r w:rsidRPr="0064100D">
        <w:rPr>
          <w:rFonts w:cs="Arial"/>
          <w:lang w:eastAsia="ar-SA"/>
        </w:rPr>
        <w:t>2. В бюджете Петропавловского муниципального района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Петропавловского муниципального района, возникающих в связи с осуществлением органами местного самоуправления полномочий по вопросам местного значения, и расходных обязательств Петропавловского муниципального района, исполняемых за счет субвенций из других бюджетов бюджетной системы Российской Федерации для осуществления отдельных государственных полномочий.</w:t>
      </w:r>
    </w:p>
    <w:p w:rsidR="003F25E4" w:rsidRPr="0064100D" w:rsidRDefault="003F25E4" w:rsidP="003F25E4">
      <w:pPr>
        <w:suppressAutoHyphens/>
        <w:rPr>
          <w:rFonts w:cs="Arial"/>
          <w:lang w:eastAsia="ar-SA"/>
        </w:rPr>
      </w:pPr>
      <w:r w:rsidRPr="0064100D">
        <w:rPr>
          <w:rFonts w:cs="Arial"/>
          <w:lang w:eastAsia="ar-SA"/>
        </w:rPr>
        <w:t xml:space="preserve">3. Бюджет Петропавловского муниципального района и свод бюджетов сельских поселений, входящих в состав Петропавловского муниципального района </w:t>
      </w:r>
      <w:r w:rsidRPr="0064100D">
        <w:rPr>
          <w:rFonts w:cs="Arial"/>
        </w:rPr>
        <w:t>(без учета межбюджетных трансфертов между этими бюджетами)</w:t>
      </w:r>
      <w:r w:rsidRPr="0064100D">
        <w:rPr>
          <w:rFonts w:cs="Arial"/>
          <w:lang w:eastAsia="ar-SA"/>
        </w:rPr>
        <w:t>, образуют консолидированный бюджет Петропавловского  муниципального района.</w:t>
      </w:r>
    </w:p>
    <w:p w:rsidR="003F25E4" w:rsidRPr="0064100D" w:rsidRDefault="003F25E4" w:rsidP="003F25E4">
      <w:pPr>
        <w:suppressAutoHyphens/>
        <w:rPr>
          <w:rFonts w:cs="Arial"/>
          <w:lang w:eastAsia="ar-SA"/>
        </w:rPr>
      </w:pPr>
      <w:r w:rsidRPr="0064100D">
        <w:rPr>
          <w:rFonts w:cs="Arial"/>
          <w:lang w:eastAsia="ar-SA"/>
        </w:rPr>
        <w:t>4.Администрация Петропавловского муниципального района обеспечивает исполнение бюджета Петропавловского муниципального и составление бюджетной отчетности, представляет годовой отчет об исполнении бюджета Петропавловского муниципального района на утверждение Совета народных депутатов Петропавловского муниципального района, обеспечивает управление муниципальным долгом, осуществляет иные полномочия, определенные Бюджетным кодексом Российской Федерации, и принятыми в соответствии с ним муниципальными правовыми актами органов местного самоуправления, регулирующими бюджетные правоотношения.</w:t>
      </w:r>
    </w:p>
    <w:p w:rsidR="003F25E4" w:rsidRPr="0064100D" w:rsidRDefault="003F25E4" w:rsidP="003F25E4">
      <w:pPr>
        <w:suppressAutoHyphens/>
        <w:rPr>
          <w:rFonts w:cs="Arial"/>
          <w:lang w:eastAsia="ar-SA"/>
        </w:rPr>
      </w:pPr>
      <w:r w:rsidRPr="0064100D">
        <w:rPr>
          <w:rFonts w:cs="Arial"/>
          <w:lang w:eastAsia="ar-SA"/>
        </w:rPr>
        <w:t>5.Финансовый орган администрации Петропавловского муниципального района в порядке, установленном Бюджетным кодексом Российской Федерации, представляет бюджетную отчетность об исполнении консолидированного бюджета Петропавловского муниципального района в  департамент финансов Воронежской области.</w:t>
      </w:r>
    </w:p>
    <w:p w:rsidR="003F25E4" w:rsidRPr="0064100D" w:rsidRDefault="003F25E4" w:rsidP="003F25E4">
      <w:pPr>
        <w:suppressAutoHyphens/>
        <w:rPr>
          <w:rFonts w:cs="Arial"/>
          <w:lang w:eastAsia="ar-SA"/>
        </w:rPr>
      </w:pPr>
      <w:r w:rsidRPr="0064100D">
        <w:rPr>
          <w:rFonts w:cs="Arial"/>
          <w:lang w:eastAsia="ar-SA"/>
        </w:rPr>
        <w:t xml:space="preserve">6.Решение об утверждении бюджета Петропавловского муниципального района, годовой  отчет о его исполнении, ежеквартальные сведения о ходе исполнения бюджета Петропавловского муниципального  и о численности муниципальных служащих органов местного самоуправления Петропавловского муниципального района, работников муниципальных учреждений с указанием фактических  расходов на оплату их труда подлежат официальному опубликованию в районной газете «Родное </w:t>
      </w:r>
      <w:proofErr w:type="spellStart"/>
      <w:r w:rsidRPr="0064100D">
        <w:rPr>
          <w:rFonts w:cs="Arial"/>
          <w:lang w:eastAsia="ar-SA"/>
        </w:rPr>
        <w:t>Придонье</w:t>
      </w:r>
      <w:proofErr w:type="spellEnd"/>
      <w:r w:rsidRPr="0064100D">
        <w:rPr>
          <w:rFonts w:cs="Arial"/>
          <w:lang w:eastAsia="ar-SA"/>
        </w:rPr>
        <w:t>» или официальном периодическом издании органов местного самоуправления «Петропавловский муниципальный вестник».</w:t>
      </w:r>
    </w:p>
    <w:p w:rsidR="003F25E4" w:rsidRPr="0064100D" w:rsidRDefault="003F25E4" w:rsidP="003F25E4">
      <w:pPr>
        <w:suppressAutoHyphens/>
        <w:rPr>
          <w:rFonts w:cs="Arial"/>
          <w:lang w:eastAsia="ar-SA"/>
        </w:rPr>
      </w:pPr>
      <w:r w:rsidRPr="0064100D">
        <w:rPr>
          <w:rFonts w:cs="Arial"/>
          <w:lang w:eastAsia="ar-SA"/>
        </w:rPr>
        <w:t>Органы местного самоуправления Петропавловского муниципального района обеспечивают жителям  Петропавловского муниципального района возможность ознакомиться с указанными  документами и сведениями в случае невозможности их опубликования.</w:t>
      </w:r>
    </w:p>
    <w:p w:rsidR="003F25E4" w:rsidRPr="0064100D" w:rsidRDefault="003F25E4" w:rsidP="003F25E4">
      <w:pPr>
        <w:suppressAutoHyphens/>
        <w:rPr>
          <w:rFonts w:cs="Arial"/>
          <w:iCs/>
          <w:lang w:eastAsia="ar-SA"/>
        </w:rPr>
      </w:pPr>
      <w:r w:rsidRPr="0064100D">
        <w:rPr>
          <w:rFonts w:cs="Arial"/>
          <w:lang w:eastAsia="ar-SA"/>
        </w:rPr>
        <w:t>(</w:t>
      </w:r>
      <w:r w:rsidRPr="0064100D">
        <w:rPr>
          <w:rFonts w:cs="Arial"/>
          <w:iCs/>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статья 62 изложена  в новой редакции)</w:t>
      </w:r>
    </w:p>
    <w:p w:rsidR="003F25E4" w:rsidRPr="0064100D" w:rsidRDefault="003F25E4" w:rsidP="003F25E4">
      <w:pPr>
        <w:suppressAutoHyphens/>
        <w:rPr>
          <w:rFonts w:cs="Arial"/>
          <w:lang w:eastAsia="ar-SA"/>
        </w:rPr>
      </w:pPr>
      <w:r w:rsidRPr="0064100D">
        <w:rPr>
          <w:rFonts w:cs="Arial"/>
          <w:bCs/>
          <w:iCs/>
          <w:lang w:eastAsia="ar-SA"/>
        </w:rPr>
        <w:lastRenderedPageBreak/>
        <w:t>(решением Совета народных депутатов Петропавловского муниципального района Воронежской области  от 20 апреля  2016 года №5 «О внесении изменений и дополнений в устав Петропавловского муниципального района Воронежской области» в абзац первый части  6  статьи 62 внесены изменения)</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СТАТЬЯ 63. Расходы  бюджета Петропавловского муниципального района</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1.Формирование расходов бюджета Петропавловского муниципального района осуществляется в соответствии с расходными обязательствами Петропавловского муниципального района, устанавливаемыми и исполняемыми органами местного самоуправления муниципального района в соответствии с требованиями Бюджетного кодекса Российской Федерации.</w:t>
      </w:r>
    </w:p>
    <w:p w:rsidR="003F25E4" w:rsidRPr="0064100D" w:rsidRDefault="003F25E4" w:rsidP="003F25E4">
      <w:pPr>
        <w:suppressAutoHyphens/>
        <w:rPr>
          <w:rFonts w:cs="Arial"/>
          <w:lang w:eastAsia="ar-SA"/>
        </w:rPr>
      </w:pPr>
      <w:r w:rsidRPr="0064100D">
        <w:rPr>
          <w:rFonts w:cs="Arial"/>
          <w:lang w:eastAsia="ar-SA"/>
        </w:rPr>
        <w:t>2.Исполнение расходных обязательств Петропавловского муниципального района осуществляется за счет средств бюджета Петропавловского муниципального района в соответствии с требованиями Бюджетного кодекса Российской Федерации.</w:t>
      </w:r>
    </w:p>
    <w:p w:rsidR="003F25E4" w:rsidRPr="0064100D" w:rsidRDefault="003F25E4" w:rsidP="003F25E4">
      <w:pPr>
        <w:suppressAutoHyphens/>
        <w:rPr>
          <w:rFonts w:cs="Arial"/>
          <w:lang w:eastAsia="ar-SA"/>
        </w:rPr>
      </w:pPr>
      <w:r w:rsidRPr="0064100D">
        <w:rPr>
          <w:rFonts w:cs="Arial"/>
          <w:lang w:eastAsia="ar-SA"/>
        </w:rPr>
        <w:t>(</w:t>
      </w:r>
      <w:r w:rsidRPr="0064100D">
        <w:rPr>
          <w:rFonts w:cs="Arial"/>
          <w:iCs/>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статья  63 изложена в новой редакции)</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СТАТЬЯ 64. Доходы  бюджета  Петропавловского муниципального  района</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Формирование доходов бюджета Петропавловского муниципального района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3F25E4" w:rsidRPr="0064100D" w:rsidRDefault="003F25E4" w:rsidP="003F25E4">
      <w:pPr>
        <w:suppressAutoHyphens/>
        <w:rPr>
          <w:rFonts w:cs="Arial"/>
          <w:iCs/>
          <w:lang w:eastAsia="ar-SA"/>
        </w:rPr>
      </w:pPr>
      <w:r w:rsidRPr="0064100D">
        <w:rPr>
          <w:rFonts w:cs="Arial"/>
          <w:lang w:eastAsia="ar-SA"/>
        </w:rPr>
        <w:t>(</w:t>
      </w:r>
      <w:r w:rsidRPr="0064100D">
        <w:rPr>
          <w:rFonts w:cs="Arial"/>
          <w:iCs/>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статья 64 изложена в новой редакции)</w:t>
      </w:r>
    </w:p>
    <w:p w:rsidR="003F25E4" w:rsidRPr="0064100D" w:rsidRDefault="003F25E4" w:rsidP="003F25E4">
      <w:pPr>
        <w:suppressAutoHyphens/>
        <w:rPr>
          <w:rFonts w:cs="Arial"/>
          <w:iCs/>
          <w:lang w:eastAsia="ar-SA"/>
        </w:rPr>
      </w:pPr>
    </w:p>
    <w:p w:rsidR="003F25E4" w:rsidRPr="0064100D" w:rsidRDefault="003F25E4" w:rsidP="003F25E4">
      <w:pPr>
        <w:pStyle w:val="aff"/>
        <w:ind w:left="0"/>
        <w:rPr>
          <w:rFonts w:cs="Arial"/>
        </w:rPr>
      </w:pPr>
      <w:r w:rsidRPr="0064100D">
        <w:rPr>
          <w:rFonts w:cs="Arial"/>
        </w:rPr>
        <w:t>Статья 64.1. Финансовое и иное обеспечение реализации инициативных проектов</w:t>
      </w:r>
    </w:p>
    <w:p w:rsidR="003F25E4" w:rsidRPr="0064100D" w:rsidRDefault="003F25E4" w:rsidP="003F25E4">
      <w:pPr>
        <w:pStyle w:val="aff"/>
        <w:ind w:left="0"/>
        <w:rPr>
          <w:rFonts w:cs="Arial"/>
        </w:rPr>
      </w:pPr>
    </w:p>
    <w:p w:rsidR="003F25E4" w:rsidRPr="0064100D" w:rsidRDefault="003F25E4" w:rsidP="003F25E4">
      <w:pPr>
        <w:autoSpaceDE w:val="0"/>
        <w:autoSpaceDN w:val="0"/>
        <w:adjustRightInd w:val="0"/>
        <w:rPr>
          <w:rFonts w:cs="Arial"/>
          <w:bCs/>
        </w:rPr>
      </w:pPr>
      <w:r w:rsidRPr="0064100D">
        <w:rPr>
          <w:rFonts w:cs="Arial"/>
          <w:bCs/>
        </w:rPr>
        <w:t>1. Источником финансового обеспечения реализации инициативных проектов, предусмотренных статьей 19.1 настоящего Устава, являются предусмотренные решением о бюджете Петропавловского муниципального района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Воронежской области, предоставленных в целях финансового обеспечения соответствующих расходных обязательств Петропавловского муниципального района.</w:t>
      </w:r>
    </w:p>
    <w:p w:rsidR="003F25E4" w:rsidRPr="0064100D" w:rsidRDefault="003F25E4" w:rsidP="003F25E4">
      <w:pPr>
        <w:autoSpaceDE w:val="0"/>
        <w:autoSpaceDN w:val="0"/>
        <w:adjustRightInd w:val="0"/>
        <w:rPr>
          <w:rFonts w:cs="Arial"/>
          <w:bCs/>
        </w:rPr>
      </w:pPr>
      <w:r w:rsidRPr="0064100D">
        <w:rPr>
          <w:rFonts w:cs="Arial"/>
          <w:bCs/>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39" w:history="1">
        <w:r w:rsidRPr="0064100D">
          <w:rPr>
            <w:rStyle w:val="af7"/>
            <w:rFonts w:cs="Arial"/>
            <w:bCs/>
          </w:rPr>
          <w:t>кодексом</w:t>
        </w:r>
      </w:hyperlink>
      <w:r w:rsidRPr="0064100D">
        <w:rPr>
          <w:rFonts w:cs="Arial"/>
          <w:bCs/>
        </w:rPr>
        <w:t xml:space="preserve"> Российской Федерации в бюджет Петропавловского муниципального района в целях реализации конкретных инициативных проектов.</w:t>
      </w:r>
    </w:p>
    <w:p w:rsidR="003F25E4" w:rsidRPr="0064100D" w:rsidRDefault="003F25E4" w:rsidP="003F25E4">
      <w:pPr>
        <w:autoSpaceDE w:val="0"/>
        <w:autoSpaceDN w:val="0"/>
        <w:adjustRightInd w:val="0"/>
        <w:rPr>
          <w:rFonts w:cs="Arial"/>
          <w:bCs/>
        </w:rPr>
      </w:pPr>
      <w:r w:rsidRPr="0064100D">
        <w:rPr>
          <w:rFonts w:cs="Arial"/>
          <w:bCs/>
        </w:rPr>
        <w:t xml:space="preserve">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Петропавловского муниципального района.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w:t>
      </w:r>
      <w:r w:rsidRPr="0064100D">
        <w:rPr>
          <w:rFonts w:cs="Arial"/>
          <w:bCs/>
        </w:rPr>
        <w:lastRenderedPageBreak/>
        <w:t>том числе организациям), осуществившим их перечисление в бюджет Петропавловского муниципального района.</w:t>
      </w:r>
    </w:p>
    <w:p w:rsidR="003F25E4" w:rsidRPr="0064100D" w:rsidRDefault="003F25E4" w:rsidP="003F25E4">
      <w:pPr>
        <w:autoSpaceDE w:val="0"/>
        <w:autoSpaceDN w:val="0"/>
        <w:adjustRightInd w:val="0"/>
        <w:rPr>
          <w:rFonts w:cs="Arial"/>
          <w:bCs/>
        </w:rPr>
      </w:pPr>
      <w:r w:rsidRPr="0064100D">
        <w:rPr>
          <w:rFonts w:cs="Arial"/>
          <w:bCs/>
        </w:rPr>
        <w:t>Порядок расчета и возврата сумм инициативных платежей, подлежащих возврату лицам (в том числе организациям), осуществившим их перечисление в бюджет Петропавловского муниципального района, определяется нормативным правовым актом Совета народных депутатов Петропавловского муниципального района.</w:t>
      </w:r>
    </w:p>
    <w:p w:rsidR="003F25E4" w:rsidRPr="0064100D" w:rsidRDefault="003F25E4" w:rsidP="003F25E4">
      <w:pPr>
        <w:suppressAutoHyphens/>
        <w:rPr>
          <w:rFonts w:cs="Arial"/>
          <w:lang w:eastAsia="ar-SA"/>
        </w:rPr>
      </w:pPr>
      <w:r w:rsidRPr="0064100D">
        <w:rPr>
          <w:rFonts w:cs="Arial"/>
          <w:bCs/>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3F25E4" w:rsidRPr="0064100D" w:rsidRDefault="003F25E4" w:rsidP="003F25E4">
      <w:pPr>
        <w:suppressAutoHyphens/>
        <w:rPr>
          <w:rFonts w:cs="Arial"/>
          <w:lang w:eastAsia="ar-SA"/>
        </w:rPr>
      </w:pPr>
      <w:r w:rsidRPr="0064100D">
        <w:rPr>
          <w:rFonts w:cs="Arial"/>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30.09.2021 года № 17  «О внесении изменений и дополнений в устав Петропавловского муниципального района Воронежской област</w:t>
      </w:r>
      <w:r w:rsidR="00971331">
        <w:rPr>
          <w:rFonts w:cs="Arial"/>
          <w:iCs/>
          <w:lang w:eastAsia="ar-SA"/>
        </w:rPr>
        <w:t>и» Устав дополнен статьей 64.1.</w:t>
      </w:r>
      <w:r w:rsidRPr="0064100D">
        <w:rPr>
          <w:rFonts w:cs="Arial"/>
          <w:iCs/>
          <w:lang w:eastAsia="ar-SA"/>
        </w:rPr>
        <w:t>)</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СТАТЬЯ 65. Муниципальные заимствования</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 xml:space="preserve">         Петропавловский муниципальный район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настоящим уставом.</w:t>
      </w:r>
    </w:p>
    <w:p w:rsidR="003F25E4" w:rsidRPr="0064100D" w:rsidRDefault="003F25E4" w:rsidP="003F25E4">
      <w:pPr>
        <w:suppressAutoHyphens/>
        <w:rPr>
          <w:rFonts w:cs="Arial"/>
          <w:lang w:eastAsia="ar-SA"/>
        </w:rPr>
      </w:pPr>
      <w:r w:rsidRPr="0064100D">
        <w:rPr>
          <w:rFonts w:cs="Arial"/>
          <w:lang w:eastAsia="ar-SA"/>
        </w:rPr>
        <w:t>(</w:t>
      </w:r>
      <w:r w:rsidRPr="0064100D">
        <w:rPr>
          <w:rFonts w:cs="Arial"/>
          <w:iCs/>
          <w:lang w:eastAsia="ar-SA"/>
        </w:rPr>
        <w:t>решением Совета народных депутатов Петропавловского муниципального района Воронежской области  от 28 июля 2009 года №27 «О внесении изменений и дополнений в устав Петропавловского муниципального района Воронежской области» статья 65 изложена в новой редакции)</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СТАТЬЯ 66. Исполнение бюджета Петропавловского муниципального   района</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1. Исполнение бюджета Петропавловского муниципального района производится в соответствии с Бюджетным кодексом Российской Федерации.</w:t>
      </w:r>
    </w:p>
    <w:p w:rsidR="00626AF3" w:rsidRPr="00581C11" w:rsidRDefault="003F25E4" w:rsidP="00626AF3">
      <w:r w:rsidRPr="00581C11">
        <w:rPr>
          <w:rFonts w:cs="Arial"/>
          <w:lang w:eastAsia="ar-SA"/>
        </w:rPr>
        <w:t xml:space="preserve">2. </w:t>
      </w:r>
      <w:r w:rsidR="00626AF3" w:rsidRPr="00581C11">
        <w:t xml:space="preserve"> Руководитель финансового органа Петропавловского муниципального района назначается на должность из числа лиц, отвечающих квалификационным требованиям, установленным уполномоченным Правительством Российской Федерации федеральным органом исполнительной власти. </w:t>
      </w:r>
    </w:p>
    <w:p w:rsidR="00626AF3" w:rsidRPr="00581C11" w:rsidRDefault="00626AF3" w:rsidP="00626AF3">
      <w:pPr>
        <w:suppressAutoHyphens/>
      </w:pPr>
      <w:r w:rsidRPr="00581C11">
        <w:t>Проведение проверки соответствия кандидатов на замещение должности руководителя финансового органа Петропавловского муниципального района, квалификационным требованиям осуществляется с участием финансового органа Воронежской области. Порядок участия финансового органа Воронежской области в проведении указанной проверки устанавливается законом Воронежской области.</w:t>
      </w:r>
    </w:p>
    <w:p w:rsidR="00626AF3" w:rsidRPr="00581C11" w:rsidRDefault="00626AF3" w:rsidP="004D1102">
      <w:pPr>
        <w:widowControl w:val="0"/>
        <w:tabs>
          <w:tab w:val="left" w:pos="426"/>
        </w:tabs>
        <w:suppressAutoHyphens/>
        <w:rPr>
          <w:rFonts w:cs="Arial"/>
          <w:iCs/>
          <w:lang w:eastAsia="ar-SA"/>
        </w:rPr>
      </w:pPr>
      <w:r w:rsidRPr="00581C11">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581C11">
        <w:rPr>
          <w:rFonts w:cs="Arial"/>
          <w:iCs/>
          <w:lang w:eastAsia="ar-SA"/>
        </w:rPr>
        <w:t>области  от</w:t>
      </w:r>
      <w:proofErr w:type="gramEnd"/>
      <w:r w:rsidRPr="00581C11">
        <w:rPr>
          <w:rFonts w:cs="Arial"/>
          <w:iCs/>
          <w:lang w:eastAsia="ar-SA"/>
        </w:rPr>
        <w:t xml:space="preserve"> 22.07.2022 года №27  часть 2 статьи 66 изложена в новой редакции)</w:t>
      </w:r>
    </w:p>
    <w:p w:rsidR="003F25E4" w:rsidRPr="0064100D" w:rsidRDefault="003F25E4" w:rsidP="003F25E4">
      <w:pPr>
        <w:suppressAutoHyphens/>
        <w:rPr>
          <w:rFonts w:cs="Arial"/>
          <w:lang w:eastAsia="ar-SA"/>
        </w:rPr>
      </w:pPr>
      <w:r w:rsidRPr="0064100D">
        <w:rPr>
          <w:rFonts w:cs="Arial"/>
          <w:lang w:eastAsia="ar-SA"/>
        </w:rPr>
        <w:t>3. Кассовое обслуживание исполнения бюджета муниципального района осуществляется в порядке, установленном Бюджетным кодексом Российской Федерации.</w:t>
      </w:r>
    </w:p>
    <w:p w:rsidR="003F25E4" w:rsidRPr="0064100D" w:rsidRDefault="003F25E4" w:rsidP="003F25E4">
      <w:pPr>
        <w:suppressAutoHyphens/>
        <w:rPr>
          <w:rFonts w:cs="Arial"/>
          <w:lang w:eastAsia="ar-SA"/>
        </w:rPr>
      </w:pPr>
      <w:r w:rsidRPr="0064100D">
        <w:rPr>
          <w:rFonts w:cs="Arial"/>
          <w:lang w:eastAsia="ar-SA"/>
        </w:rPr>
        <w:t xml:space="preserve">       4. Территориальные органы федерального органа исполнительной власти по налогам и сборам ведут учет налогоплательщиков по каждому муниципальному образованию и предоставляют финансовому органу  администрации Петропавловского  муниципального района информацию о начислении и об уплате налогов и сборов, подлежащих зачислению в бюджет Петропавловского  муниципального района, в соответствии с законодательством Российской Федерации о налогах и сборах в порядке, установленном Правительством Российской Федерации.</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СТАТЬЯ 67. Муниципальный заказ</w:t>
      </w:r>
    </w:p>
    <w:p w:rsidR="003F25E4" w:rsidRPr="0064100D" w:rsidRDefault="003F25E4" w:rsidP="003F25E4">
      <w:pPr>
        <w:rPr>
          <w:rFonts w:cs="Arial"/>
        </w:rPr>
      </w:pPr>
      <w:r w:rsidRPr="0064100D">
        <w:rPr>
          <w:rFonts w:cs="Arial"/>
        </w:rPr>
        <w:lastRenderedPageBreak/>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F25E4" w:rsidRPr="0064100D" w:rsidRDefault="003F25E4" w:rsidP="003F25E4">
      <w:pPr>
        <w:suppressAutoHyphens/>
        <w:rPr>
          <w:rFonts w:cs="Arial"/>
          <w:lang w:eastAsia="ar-SA"/>
        </w:rPr>
      </w:pPr>
      <w:r w:rsidRPr="0064100D">
        <w:rPr>
          <w:rFonts w:cs="Arial"/>
          <w:lang w:eastAsia="ar-SA"/>
        </w:rPr>
        <w:t>2. Закупки товаров, работ, услуг для обеспечения муниципальных нужд осуществляются за счет средств бюджета Петропавловского муниципального района.</w:t>
      </w:r>
    </w:p>
    <w:p w:rsidR="003F25E4" w:rsidRPr="0064100D" w:rsidRDefault="003F25E4" w:rsidP="003F25E4">
      <w:pPr>
        <w:suppressAutoHyphens/>
        <w:rPr>
          <w:rFonts w:cs="Arial"/>
          <w:lang w:eastAsia="ar-SA"/>
        </w:rPr>
      </w:pPr>
      <w:r w:rsidRPr="0064100D">
        <w:rPr>
          <w:rFonts w:cs="Arial"/>
          <w:lang w:eastAsia="ar-SA"/>
        </w:rPr>
        <w:t>(</w:t>
      </w:r>
      <w:r w:rsidRPr="0064100D">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20 февраля2015 года №5 «О внесении изменений и дополнений в устав Петропавловского муниципального района Воронежской области» статья 67 изложена в новой редакции)</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Глава 9. ОТВЕТСТВЕННОСТЬ ОРГАНОВ  МЕСТНОГО</w:t>
      </w:r>
    </w:p>
    <w:p w:rsidR="003F25E4" w:rsidRPr="0064100D" w:rsidRDefault="003F25E4" w:rsidP="003F25E4">
      <w:pPr>
        <w:suppressAutoHyphens/>
        <w:rPr>
          <w:rFonts w:cs="Arial"/>
          <w:lang w:eastAsia="ar-SA"/>
        </w:rPr>
      </w:pPr>
      <w:r w:rsidRPr="0064100D">
        <w:rPr>
          <w:rFonts w:cs="Arial"/>
          <w:lang w:eastAsia="ar-SA"/>
        </w:rPr>
        <w:t>САМОУПРАВЛЕНИЯ И ДОЛЖНОСТНЫХ ЛИЦ МЕСТНОГО</w:t>
      </w:r>
    </w:p>
    <w:p w:rsidR="003F25E4" w:rsidRPr="0064100D" w:rsidRDefault="003F25E4" w:rsidP="003F25E4">
      <w:pPr>
        <w:suppressAutoHyphens/>
        <w:rPr>
          <w:rFonts w:cs="Arial"/>
          <w:lang w:eastAsia="ar-SA"/>
        </w:rPr>
      </w:pPr>
      <w:r w:rsidRPr="0064100D">
        <w:rPr>
          <w:rFonts w:cs="Arial"/>
          <w:lang w:eastAsia="ar-SA"/>
        </w:rPr>
        <w:t xml:space="preserve">САМОУПРАВЛЕНИЯ  МУНИЦИПАЛЬНОГО РАЙОНА </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СТАТЬЯ 68. Ответственность органов местного самоуправления и должностных лиц местного самоуправления  Петропавловского муниципального района</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Органы местного самоуправления и должностные лица местного самоуправления несут ответственность перед населением Петропавловского муниципального района, государством, физическими и юридическими лицами в соответствии с федеральными законами.</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СТАТЬЯ 69. Ответственность депутатов, членов выборных органов местного самоуправления, выборных должностных лиц местного самоуправления перед населением  Петропавловского муниципального района</w:t>
      </w:r>
    </w:p>
    <w:p w:rsidR="003F25E4" w:rsidRPr="00581C11" w:rsidRDefault="003F25E4" w:rsidP="003F25E4">
      <w:pPr>
        <w:suppressAutoHyphens/>
        <w:rPr>
          <w:rFonts w:cs="Arial"/>
          <w:lang w:eastAsia="ar-SA"/>
        </w:rPr>
      </w:pPr>
    </w:p>
    <w:p w:rsidR="003F25E4" w:rsidRPr="00581C11" w:rsidRDefault="003F25E4" w:rsidP="003F25E4">
      <w:pPr>
        <w:numPr>
          <w:ilvl w:val="0"/>
          <w:numId w:val="20"/>
        </w:numPr>
        <w:tabs>
          <w:tab w:val="left" w:pos="0"/>
        </w:tabs>
        <w:suppressAutoHyphens/>
        <w:ind w:left="0" w:firstLine="567"/>
        <w:rPr>
          <w:rFonts w:cs="Arial"/>
          <w:lang w:eastAsia="ar-SA"/>
        </w:rPr>
      </w:pPr>
      <w:r w:rsidRPr="00581C11">
        <w:rPr>
          <w:rFonts w:cs="Arial"/>
          <w:lang w:eastAsia="ar-SA"/>
        </w:rPr>
        <w:t>Основаниями наступления ответственности депутатов, Совета народных депутатов Петропавловского муниципального район</w:t>
      </w:r>
      <w:r w:rsidR="004D1102" w:rsidRPr="00581C11">
        <w:rPr>
          <w:rFonts w:cs="Arial"/>
          <w:lang w:eastAsia="ar-SA"/>
        </w:rPr>
        <w:t xml:space="preserve">а, членов Ревизионной комиссии, </w:t>
      </w:r>
      <w:r w:rsidRPr="00581C11">
        <w:rPr>
          <w:rFonts w:cs="Arial"/>
          <w:lang w:eastAsia="ar-SA"/>
        </w:rPr>
        <w:t xml:space="preserve">выборных должностных лиц местного самоуправления Петропавловского муниципального района перед населением Петропавловского муниципального района </w:t>
      </w:r>
      <w:proofErr w:type="gramStart"/>
      <w:r w:rsidRPr="00581C11">
        <w:rPr>
          <w:rFonts w:cs="Arial"/>
          <w:lang w:eastAsia="ar-SA"/>
        </w:rPr>
        <w:t>являются  конкретные</w:t>
      </w:r>
      <w:proofErr w:type="gramEnd"/>
      <w:r w:rsidRPr="00581C11">
        <w:rPr>
          <w:rFonts w:cs="Arial"/>
          <w:lang w:eastAsia="ar-SA"/>
        </w:rPr>
        <w:t xml:space="preserve"> противоправные решения или действия (бездействие) в случае их подтверждения в судебном порядке. </w:t>
      </w:r>
    </w:p>
    <w:p w:rsidR="006467A6" w:rsidRPr="00581C11" w:rsidRDefault="003F25E4" w:rsidP="006467A6">
      <w:pPr>
        <w:suppressAutoHyphens/>
        <w:rPr>
          <w:rFonts w:cs="Arial"/>
          <w:lang w:eastAsia="ar-SA"/>
        </w:rPr>
      </w:pPr>
      <w:r w:rsidRPr="00581C11">
        <w:rPr>
          <w:rFonts w:cs="Arial"/>
          <w:lang w:eastAsia="ar-SA"/>
        </w:rPr>
        <w:t>Депутат Совета    депутатов, член выборного органа местного самоуправления, выборное должностное лицо местного самоуправления   муниципального района имеет право в средствах массовой информации, на заседаниях Совета народных депутатов Петропавловского муниципального района дать избирателям объяснения по поводу обстоятельств, выдвигаемых в качестве оснований для отзыва.</w:t>
      </w:r>
      <w:r w:rsidR="006467A6" w:rsidRPr="00581C11">
        <w:rPr>
          <w:rFonts w:cs="Arial"/>
          <w:lang w:eastAsia="ar-SA"/>
        </w:rPr>
        <w:t xml:space="preserve"> </w:t>
      </w:r>
    </w:p>
    <w:p w:rsidR="003F25E4" w:rsidRPr="00581C11" w:rsidRDefault="006467A6" w:rsidP="006467A6">
      <w:pPr>
        <w:suppressAutoHyphens/>
        <w:rPr>
          <w:rFonts w:cs="Arial"/>
          <w:lang w:eastAsia="ar-SA"/>
        </w:rPr>
      </w:pPr>
      <w:r w:rsidRPr="00581C11">
        <w:rPr>
          <w:rFonts w:cs="Arial"/>
          <w:lang w:eastAsia="ar-SA"/>
        </w:rPr>
        <w:t>(</w:t>
      </w:r>
      <w:r w:rsidRPr="00581C11">
        <w:rPr>
          <w:rFonts w:cs="Arial"/>
          <w:iCs/>
          <w:lang w:eastAsia="ar-SA"/>
        </w:rPr>
        <w:t xml:space="preserve">решением Совета народных депутатов Петропавловского муниципального района Воронежской </w:t>
      </w:r>
      <w:proofErr w:type="gramStart"/>
      <w:r w:rsidRPr="00581C11">
        <w:rPr>
          <w:rFonts w:cs="Arial"/>
          <w:iCs/>
          <w:lang w:eastAsia="ar-SA"/>
        </w:rPr>
        <w:t>области  от</w:t>
      </w:r>
      <w:proofErr w:type="gramEnd"/>
      <w:r w:rsidRPr="00581C11">
        <w:rPr>
          <w:rFonts w:cs="Arial"/>
          <w:iCs/>
          <w:lang w:eastAsia="ar-SA"/>
        </w:rPr>
        <w:t xml:space="preserve"> 21.07.2022 №27 в часть 1 статьи 69 внесены изменения)</w:t>
      </w:r>
    </w:p>
    <w:p w:rsidR="003F25E4" w:rsidRPr="00581C11" w:rsidRDefault="003F25E4" w:rsidP="003F25E4">
      <w:pPr>
        <w:tabs>
          <w:tab w:val="left" w:pos="0"/>
        </w:tabs>
        <w:suppressAutoHyphens/>
        <w:rPr>
          <w:rFonts w:cs="Arial"/>
          <w:lang w:eastAsia="ar-SA"/>
        </w:rPr>
      </w:pPr>
      <w:r w:rsidRPr="00581C11">
        <w:rPr>
          <w:rFonts w:cs="Arial"/>
          <w:lang w:eastAsia="ar-SA"/>
        </w:rPr>
        <w:t>2. Население Петропавловского муниципального района вправе отозвать депутатов, членов выборных органов местного самоуправления, выборных должностных лиц местного самоуправления муниципального района в соответствии с действующим законодательством.</w:t>
      </w:r>
    </w:p>
    <w:p w:rsidR="003F25E4" w:rsidRPr="00581C11" w:rsidRDefault="003F25E4" w:rsidP="003F25E4">
      <w:pPr>
        <w:tabs>
          <w:tab w:val="left" w:pos="0"/>
        </w:tabs>
        <w:suppressAutoHyphens/>
        <w:rPr>
          <w:rFonts w:cs="Arial"/>
          <w:lang w:eastAsia="ar-SA"/>
        </w:rPr>
      </w:pPr>
    </w:p>
    <w:p w:rsidR="003F25E4" w:rsidRPr="00581C11" w:rsidRDefault="003F25E4" w:rsidP="003F25E4">
      <w:pPr>
        <w:suppressAutoHyphens/>
        <w:rPr>
          <w:rFonts w:cs="Arial"/>
          <w:lang w:eastAsia="ar-SA"/>
        </w:rPr>
      </w:pPr>
      <w:r w:rsidRPr="00581C11">
        <w:rPr>
          <w:rFonts w:cs="Arial"/>
          <w:lang w:eastAsia="ar-SA"/>
        </w:rPr>
        <w:t>СТАТЬЯ 70. Ответственность органов местного самоуправления и должностных лиц местного самоуправления перед государством</w:t>
      </w:r>
    </w:p>
    <w:p w:rsidR="003F25E4" w:rsidRPr="00581C11"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w:t>
      </w:r>
      <w:r w:rsidRPr="0064100D">
        <w:rPr>
          <w:rFonts w:cs="Arial"/>
          <w:lang w:eastAsia="ar-SA"/>
        </w:rPr>
        <w:lastRenderedPageBreak/>
        <w:t>конституционных законов, федеральных законов, Устава, законов Воронежской области, устава Петропавловского муниципального района,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3F25E4" w:rsidRPr="0064100D" w:rsidRDefault="003F25E4" w:rsidP="003F25E4">
      <w:pPr>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 xml:space="preserve">СТАТЬЯ 71. Ответственность Совета народных депутатов Петропавловского муниципального района перед государством в ред. </w:t>
      </w:r>
      <w:proofErr w:type="spellStart"/>
      <w:r w:rsidRPr="0064100D">
        <w:rPr>
          <w:rFonts w:cs="Arial"/>
          <w:lang w:eastAsia="ar-SA"/>
        </w:rPr>
        <w:t>реш</w:t>
      </w:r>
      <w:proofErr w:type="spellEnd"/>
      <w:r w:rsidRPr="0064100D">
        <w:rPr>
          <w:rFonts w:cs="Arial"/>
          <w:lang w:eastAsia="ar-SA"/>
        </w:rPr>
        <w:t>. №10 от 20.04.2016г.)</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p>
    <w:p w:rsidR="003F25E4" w:rsidRPr="0064100D" w:rsidRDefault="003F25E4" w:rsidP="003F25E4">
      <w:pPr>
        <w:numPr>
          <w:ilvl w:val="0"/>
          <w:numId w:val="28"/>
        </w:numPr>
        <w:suppressAutoHyphens/>
        <w:ind w:left="0" w:firstLine="567"/>
        <w:rPr>
          <w:rFonts w:cs="Arial"/>
          <w:lang w:eastAsia="ar-SA"/>
        </w:rPr>
      </w:pPr>
      <w:r w:rsidRPr="0064100D">
        <w:rPr>
          <w:rFonts w:cs="Arial"/>
          <w:lang w:eastAsia="ar-SA"/>
        </w:rPr>
        <w:t xml:space="preserve">В случае, если соответствующим судом установлено, что Советом народных депутатов Петропавловского муниципального района 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Воронежской области, уставу Петропавловского муниципального района, а Совет народных депутатов  Петропавловского муниципального района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w:t>
      </w:r>
      <w:r w:rsidRPr="0064100D">
        <w:rPr>
          <w:rFonts w:cs="Arial"/>
          <w:bCs/>
          <w:lang w:eastAsia="ar-SA"/>
        </w:rPr>
        <w:t>Губернатор Воронежской области издает</w:t>
      </w:r>
      <w:r w:rsidRPr="0064100D">
        <w:rPr>
          <w:rFonts w:cs="Arial"/>
          <w:lang w:eastAsia="ar-SA"/>
        </w:rPr>
        <w:t xml:space="preserve"> в течение одного месяца после вступления в силу решения суда, установившего факт неисполнения данного решения, вносит в областную Думу Воронежской области проект закона Воронежской области о роспуске Совета депутата Петропавловского  муниципального района.</w:t>
      </w:r>
    </w:p>
    <w:p w:rsidR="003F25E4" w:rsidRPr="0064100D" w:rsidRDefault="003F25E4" w:rsidP="003F25E4">
      <w:pPr>
        <w:suppressAutoHyphens/>
        <w:rPr>
          <w:rFonts w:cs="Arial"/>
          <w:lang w:eastAsia="ar-SA"/>
        </w:rPr>
      </w:pPr>
      <w:r w:rsidRPr="0064100D">
        <w:rPr>
          <w:rFonts w:cs="Arial"/>
          <w:lang w:eastAsia="ar-SA"/>
        </w:rPr>
        <w:t>2. В случае, если соответствующим судом установлено, что избранный (в том числе и вновь избранный) в правомочном составе Совет народных депутатов Петропавловского муниципального района в течение трех месяцев подряд не пр</w:t>
      </w:r>
      <w:r w:rsidR="00F32304">
        <w:rPr>
          <w:rFonts w:cs="Arial"/>
          <w:lang w:eastAsia="ar-SA"/>
        </w:rPr>
        <w:t>оводил правомочного заседания, Г</w:t>
      </w:r>
      <w:r w:rsidRPr="0064100D">
        <w:rPr>
          <w:rFonts w:cs="Arial"/>
          <w:lang w:eastAsia="ar-SA"/>
        </w:rPr>
        <w:t>убернатор Воронежской области в течение трех месяцев со дня вступления в силу решения суда, установившего данный факт, вносит в Воронежскую областную Думу проект закона Воронежской области о роспуске Совета народных депутатов Петропавловского муниципального района.</w:t>
      </w:r>
    </w:p>
    <w:p w:rsidR="003F25E4" w:rsidRPr="0064100D" w:rsidRDefault="003F25E4" w:rsidP="003F25E4">
      <w:pPr>
        <w:suppressAutoHyphens/>
        <w:rPr>
          <w:rFonts w:cs="Arial"/>
          <w:lang w:eastAsia="ar-SA"/>
        </w:rPr>
      </w:pPr>
      <w:r w:rsidRPr="0064100D">
        <w:rPr>
          <w:rFonts w:cs="Arial"/>
          <w:lang w:eastAsia="ar-SA"/>
        </w:rPr>
        <w:t>3. Полномочия Совета депутата  Петропавловского муниципального района прекращаются со дня вступления в силу закона Воронежской области о его роспуске.</w:t>
      </w:r>
    </w:p>
    <w:p w:rsidR="003F25E4" w:rsidRPr="0064100D" w:rsidRDefault="003F25E4" w:rsidP="003F25E4">
      <w:pPr>
        <w:suppressAutoHyphens/>
        <w:rPr>
          <w:rFonts w:cs="Arial"/>
          <w:lang w:eastAsia="ar-SA"/>
        </w:rPr>
      </w:pPr>
      <w:r w:rsidRPr="0064100D">
        <w:rPr>
          <w:rFonts w:cs="Arial"/>
          <w:lang w:eastAsia="ar-SA"/>
        </w:rPr>
        <w:t>4. Закон Воронежской области о роспуске Совета народных депутатов Петропавловского муниципального района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rsidR="003F25E4" w:rsidRPr="0064100D" w:rsidRDefault="003F25E4" w:rsidP="003F25E4">
      <w:pPr>
        <w:suppressAutoHyphens/>
        <w:rPr>
          <w:rFonts w:cs="Arial"/>
          <w:lang w:eastAsia="ar-SA"/>
        </w:rPr>
      </w:pPr>
      <w:r w:rsidRPr="0064100D">
        <w:rPr>
          <w:rFonts w:cs="Arial"/>
          <w:lang w:eastAsia="ar-SA"/>
        </w:rPr>
        <w:t>5. Депутаты Совета народных депутатов Петропавловского муниципального района, распущенного на основании части 2 настоящей статьи, вправе в течение 10 дней со дня вступления в силу закона субъекта Воронежской области о роспуске Совета народных депутатов Петропавловского муниципального района обратиться в суд с заявлением для установления факта отсутствия их вины за не проведение Советом народных депутатов Петропавловского муниципального района правомочного заседания в течение трех месяцев подряд. Суд должен рассмотреть заявление и принять решение не позднее чем через 10 дней со дня его подачи.</w:t>
      </w:r>
    </w:p>
    <w:p w:rsidR="003F25E4" w:rsidRPr="0064100D" w:rsidRDefault="003F25E4" w:rsidP="003F25E4">
      <w:pPr>
        <w:suppressAutoHyphens/>
        <w:rPr>
          <w:rFonts w:cs="Arial"/>
          <w:iCs/>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w:t>
      </w:r>
      <w:proofErr w:type="gramStart"/>
      <w:r w:rsidRPr="0064100D">
        <w:rPr>
          <w:rFonts w:cs="Arial"/>
          <w:iCs/>
          <w:lang w:eastAsia="ar-SA"/>
        </w:rPr>
        <w:t>области  от</w:t>
      </w:r>
      <w:proofErr w:type="gramEnd"/>
      <w:r w:rsidRPr="0064100D">
        <w:rPr>
          <w:rFonts w:cs="Arial"/>
          <w:iCs/>
          <w:lang w:eastAsia="ar-SA"/>
        </w:rPr>
        <w:t xml:space="preserve"> 20 апреля 2016  года №10 «О внесении изменений и дополнений в устав Петропавловского муниципального района Воронежской области» статья 71 изложена в новой редакции)</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p>
    <w:p w:rsidR="003F25E4" w:rsidRPr="0064100D" w:rsidRDefault="003F25E4" w:rsidP="003F25E4">
      <w:pPr>
        <w:widowControl w:val="0"/>
        <w:suppressAutoHyphens/>
        <w:rPr>
          <w:rFonts w:cs="Arial"/>
          <w:lang w:eastAsia="ar-SA"/>
        </w:rPr>
      </w:pPr>
      <w:r w:rsidRPr="0064100D">
        <w:rPr>
          <w:rFonts w:cs="Arial"/>
          <w:lang w:eastAsia="ar-SA"/>
        </w:rPr>
        <w:t xml:space="preserve">СТАТЬЯ 72. Ответственность главы Петропавловского </w:t>
      </w:r>
      <w:proofErr w:type="gramStart"/>
      <w:r w:rsidRPr="0064100D">
        <w:rPr>
          <w:rFonts w:cs="Arial"/>
          <w:lang w:eastAsia="ar-SA"/>
        </w:rPr>
        <w:t>муниципального  района</w:t>
      </w:r>
      <w:proofErr w:type="gramEnd"/>
      <w:r w:rsidRPr="0064100D">
        <w:rPr>
          <w:rFonts w:cs="Arial"/>
          <w:lang w:eastAsia="ar-SA"/>
        </w:rPr>
        <w:t xml:space="preserve"> и главы администрации муниципального района в ред. </w:t>
      </w:r>
      <w:proofErr w:type="spellStart"/>
      <w:r w:rsidRPr="0064100D">
        <w:rPr>
          <w:rFonts w:cs="Arial"/>
          <w:lang w:eastAsia="ar-SA"/>
        </w:rPr>
        <w:t>реш</w:t>
      </w:r>
      <w:proofErr w:type="spellEnd"/>
      <w:r w:rsidRPr="0064100D">
        <w:rPr>
          <w:rFonts w:cs="Arial"/>
          <w:lang w:eastAsia="ar-SA"/>
        </w:rPr>
        <w:t>. №10 от 20.04.2016г.)</w:t>
      </w:r>
    </w:p>
    <w:p w:rsidR="003F25E4" w:rsidRPr="0064100D" w:rsidRDefault="003F25E4" w:rsidP="003F25E4">
      <w:pPr>
        <w:suppressAutoHyphens/>
        <w:rPr>
          <w:rFonts w:cs="Arial"/>
          <w:lang w:eastAsia="ar-SA"/>
        </w:rPr>
      </w:pPr>
    </w:p>
    <w:p w:rsidR="003F25E4" w:rsidRPr="0064100D" w:rsidRDefault="003F25E4" w:rsidP="003F25E4">
      <w:pPr>
        <w:tabs>
          <w:tab w:val="left" w:pos="1350"/>
        </w:tabs>
        <w:suppressAutoHyphens/>
        <w:rPr>
          <w:rFonts w:cs="Arial"/>
          <w:lang w:eastAsia="ar-SA"/>
        </w:rPr>
      </w:pPr>
      <w:r w:rsidRPr="0064100D">
        <w:rPr>
          <w:rFonts w:cs="Arial"/>
          <w:bCs/>
          <w:lang w:eastAsia="ar-SA"/>
        </w:rPr>
        <w:lastRenderedPageBreak/>
        <w:t xml:space="preserve">                   (</w:t>
      </w:r>
      <w:r w:rsidRPr="0064100D">
        <w:rPr>
          <w:rFonts w:cs="Arial"/>
          <w:bCs/>
          <w:iCs/>
          <w:lang w:eastAsia="ar-SA"/>
        </w:rPr>
        <w:t>решением Совета народных депутатов Петропавловского муниципального района Воронежской области  от 19 мая 2006 года №6 «О внесении изменений и дополнений в устав Петропавловского муниципального района Воронежской области» название статьи 72 изложено в новой редакции)</w:t>
      </w:r>
    </w:p>
    <w:p w:rsidR="003F25E4" w:rsidRPr="0064100D" w:rsidRDefault="003F25E4" w:rsidP="003F25E4">
      <w:pPr>
        <w:suppressAutoHyphens/>
        <w:rPr>
          <w:rFonts w:cs="Arial"/>
          <w:iCs/>
          <w:lang w:eastAsia="ar-SA"/>
        </w:rPr>
      </w:pPr>
      <w:r w:rsidRPr="0064100D">
        <w:rPr>
          <w:rFonts w:cs="Arial"/>
          <w:lang w:eastAsia="ar-SA"/>
        </w:rPr>
        <w:t xml:space="preserve">1. </w:t>
      </w:r>
      <w:r w:rsidRPr="0064100D">
        <w:rPr>
          <w:rFonts w:cs="Arial"/>
          <w:bCs/>
          <w:lang w:eastAsia="ar-SA"/>
        </w:rPr>
        <w:t>Губернатор Воронежской области издает Указ</w:t>
      </w:r>
      <w:r w:rsidRPr="0064100D">
        <w:rPr>
          <w:rFonts w:cs="Arial"/>
          <w:lang w:eastAsia="ar-SA"/>
        </w:rPr>
        <w:t xml:space="preserve"> об отрешении от должности главы Петропавловского муниципального района или главы администрации муниципального района  в случае:</w:t>
      </w:r>
    </w:p>
    <w:p w:rsidR="003F25E4" w:rsidRPr="0064100D" w:rsidRDefault="003F25E4" w:rsidP="003F25E4">
      <w:pPr>
        <w:suppressAutoHyphens/>
        <w:rPr>
          <w:rFonts w:cs="Arial"/>
          <w:bCs/>
          <w:iCs/>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области  от 19 мая 2006 года №6 «О внесении изменений и дополнений в устав Петропавловского муниципального района Воронежской области» в пункт 1 статьи 72 внесены изменения)</w:t>
      </w:r>
    </w:p>
    <w:p w:rsidR="003F25E4" w:rsidRPr="0064100D" w:rsidRDefault="003F25E4" w:rsidP="003F25E4">
      <w:pPr>
        <w:suppressAutoHyphens/>
        <w:rPr>
          <w:rFonts w:cs="Arial"/>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19 октября 2007 года №32 «О внесении изменений и дополнений в устав Петропавловского муниципального района Воронежской области» в часть 1 статьи  72  внесены изменения)</w:t>
      </w:r>
    </w:p>
    <w:p w:rsidR="003F25E4" w:rsidRPr="0064100D" w:rsidRDefault="003F25E4" w:rsidP="003F25E4">
      <w:pPr>
        <w:suppressAutoHyphens/>
        <w:rPr>
          <w:rFonts w:cs="Arial"/>
          <w:lang w:eastAsia="ar-SA"/>
        </w:rPr>
      </w:pPr>
      <w:r w:rsidRPr="0064100D">
        <w:rPr>
          <w:rFonts w:cs="Arial"/>
          <w:lang w:eastAsia="ar-SA"/>
        </w:rPr>
        <w:t>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Уставу, законам Воронежской области, уставу Петропавловского муниципального района,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3F25E4" w:rsidRPr="0064100D" w:rsidRDefault="003F25E4" w:rsidP="003F25E4">
      <w:pPr>
        <w:suppressAutoHyphens/>
        <w:rPr>
          <w:rFonts w:cs="Arial"/>
          <w:lang w:eastAsia="ar-SA"/>
        </w:rPr>
      </w:pPr>
      <w:r w:rsidRPr="0064100D">
        <w:rPr>
          <w:rFonts w:cs="Arial"/>
          <w:lang w:eastAsia="ar-SA"/>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3F25E4" w:rsidRPr="0064100D" w:rsidRDefault="003F25E4" w:rsidP="003F25E4">
      <w:pPr>
        <w:suppressAutoHyphens/>
        <w:rPr>
          <w:rFonts w:cs="Arial"/>
          <w:iCs/>
          <w:lang w:eastAsia="ar-SA"/>
        </w:rPr>
      </w:pPr>
      <w:r w:rsidRPr="0064100D">
        <w:rPr>
          <w:rFonts w:cs="Arial"/>
          <w:iCs/>
          <w:lang w:eastAsia="ar-SA"/>
        </w:rPr>
        <w:t xml:space="preserve">      (решением Совета народных депутатов Петропавловского муниципального района Воронежской области  от 20 апреля 2016  года №10 «О внесении изменений и дополнений в устав Петропавловского муниципального района Воронежской области» пункт 2 части первой статьи 72  изложен в новой редакции)</w:t>
      </w:r>
    </w:p>
    <w:p w:rsidR="003F25E4" w:rsidRPr="0064100D" w:rsidRDefault="003F25E4" w:rsidP="003F25E4">
      <w:pPr>
        <w:suppressAutoHyphens/>
        <w:rPr>
          <w:rFonts w:cs="Arial"/>
          <w:bCs/>
          <w:lang w:eastAsia="ar-SA"/>
        </w:rPr>
      </w:pPr>
      <w:r w:rsidRPr="0064100D">
        <w:rPr>
          <w:rFonts w:cs="Arial"/>
          <w:bCs/>
          <w:lang w:eastAsia="ar-SA"/>
        </w:rPr>
        <w:t xml:space="preserve">      2. Глава муниципального района или глава администрации муниципального района, в отношении которых Губернатором Воронежской области был издан Указ об отрешении от должности, вправе обжаловать данный правовой акт в судебном порядке в течение 10 дней со дня его официального опубликования.</w:t>
      </w:r>
    </w:p>
    <w:p w:rsidR="003F25E4" w:rsidRPr="0064100D" w:rsidRDefault="003F25E4" w:rsidP="003F25E4">
      <w:pPr>
        <w:suppressAutoHyphens/>
        <w:rPr>
          <w:rFonts w:cs="Arial"/>
          <w:bCs/>
          <w:iCs/>
          <w:lang w:eastAsia="ar-SA"/>
        </w:rPr>
      </w:pPr>
      <w:r w:rsidRPr="0064100D">
        <w:rPr>
          <w:rFonts w:cs="Arial"/>
          <w:bCs/>
          <w:lang w:eastAsia="ar-SA"/>
        </w:rPr>
        <w:t xml:space="preserve">             </w:t>
      </w:r>
      <w:r w:rsidRPr="0064100D">
        <w:rPr>
          <w:rFonts w:cs="Arial"/>
          <w:bCs/>
          <w:iCs/>
          <w:lang w:eastAsia="ar-SA"/>
        </w:rPr>
        <w:t xml:space="preserve">(решением Совета народных депутатов Петропавловского муниципального района Воронежской </w:t>
      </w:r>
      <w:proofErr w:type="gramStart"/>
      <w:r w:rsidRPr="0064100D">
        <w:rPr>
          <w:rFonts w:cs="Arial"/>
          <w:bCs/>
          <w:iCs/>
          <w:lang w:eastAsia="ar-SA"/>
        </w:rPr>
        <w:t>области  от</w:t>
      </w:r>
      <w:proofErr w:type="gramEnd"/>
      <w:r w:rsidRPr="0064100D">
        <w:rPr>
          <w:rFonts w:cs="Arial"/>
          <w:bCs/>
          <w:iCs/>
          <w:lang w:eastAsia="ar-SA"/>
        </w:rPr>
        <w:t xml:space="preserve"> 19 октября 2007 года №32 «О внесении изменений и дополнений в устав Петропавловского муниципального района Воронежской области» статья  72  дополнена частью 2)</w:t>
      </w:r>
    </w:p>
    <w:p w:rsidR="003F25E4" w:rsidRPr="0064100D" w:rsidRDefault="003F25E4" w:rsidP="003F25E4">
      <w:pPr>
        <w:suppressAutoHyphens/>
        <w:rPr>
          <w:rFonts w:cs="Arial"/>
          <w:lang w:eastAsia="ar-SA"/>
        </w:rPr>
      </w:pPr>
      <w:r w:rsidRPr="0064100D">
        <w:rPr>
          <w:rFonts w:cs="Arial"/>
          <w:lang w:eastAsia="ar-SA"/>
        </w:rPr>
        <w:t>3.Глава Петропавловского муниципального района, в отношении которого Советом народных депутатов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3F25E4" w:rsidRPr="0064100D" w:rsidRDefault="003F25E4" w:rsidP="003F25E4">
      <w:pPr>
        <w:suppressAutoHyphens/>
        <w:rPr>
          <w:rFonts w:cs="Arial"/>
          <w:bCs/>
          <w:iCs/>
          <w:lang w:eastAsia="ar-SA"/>
        </w:rPr>
      </w:pPr>
      <w:r w:rsidRPr="0064100D">
        <w:rPr>
          <w:rFonts w:cs="Arial"/>
          <w:bCs/>
          <w:lang w:eastAsia="ar-SA"/>
        </w:rPr>
        <w:t xml:space="preserve">             </w:t>
      </w:r>
      <w:r w:rsidRPr="0064100D">
        <w:rPr>
          <w:rFonts w:cs="Arial"/>
          <w:bCs/>
          <w:iCs/>
          <w:lang w:eastAsia="ar-SA"/>
        </w:rPr>
        <w:t xml:space="preserve">(решением Совета народных депутатов Петропавловского муниципального района Воронежской области  от 20 февраля 2015 года №5 «О внесении изменений и </w:t>
      </w:r>
      <w:r w:rsidRPr="0064100D">
        <w:rPr>
          <w:rFonts w:cs="Arial"/>
          <w:bCs/>
          <w:iCs/>
          <w:lang w:eastAsia="ar-SA"/>
        </w:rPr>
        <w:lastRenderedPageBreak/>
        <w:t>дополнений в устав Петропавловского муниципального района Воронежской области» статья  72  дополнена частью 3)</w:t>
      </w:r>
    </w:p>
    <w:p w:rsidR="003F25E4" w:rsidRPr="0064100D" w:rsidRDefault="003F25E4" w:rsidP="003F25E4">
      <w:pPr>
        <w:suppressAutoHyphens/>
        <w:rPr>
          <w:rFonts w:cs="Arial"/>
          <w:bCs/>
          <w:lang w:eastAsia="ar-SA"/>
        </w:rPr>
      </w:pPr>
    </w:p>
    <w:p w:rsidR="003F25E4" w:rsidRPr="0064100D" w:rsidRDefault="003F25E4" w:rsidP="003F25E4">
      <w:pPr>
        <w:suppressAutoHyphens/>
        <w:rPr>
          <w:rFonts w:cs="Arial"/>
          <w:bCs/>
          <w:lang w:eastAsia="ar-SA"/>
        </w:rPr>
      </w:pPr>
    </w:p>
    <w:p w:rsidR="003F25E4" w:rsidRPr="0064100D" w:rsidRDefault="003F25E4" w:rsidP="003F25E4">
      <w:pPr>
        <w:suppressAutoHyphens/>
        <w:rPr>
          <w:rFonts w:cs="Arial"/>
          <w:lang w:eastAsia="ar-SA"/>
        </w:rPr>
      </w:pPr>
      <w:r w:rsidRPr="0064100D">
        <w:rPr>
          <w:rFonts w:cs="Arial"/>
          <w:lang w:eastAsia="ar-SA"/>
        </w:rPr>
        <w:t>СТАТЬЯ 73. Временное осуществление органами государственной власти отдельных полномочий органов местного самоуправления Петропавловского муниципального района</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1. Отдельные полномочия органов местного самоуправления Петропавловского муниципального района могут временно осуществляться органами государственной власти Воронежской области в случае:</w:t>
      </w:r>
    </w:p>
    <w:p w:rsidR="003F25E4" w:rsidRPr="0064100D" w:rsidRDefault="003F25E4" w:rsidP="003F25E4">
      <w:pPr>
        <w:suppressAutoHyphens/>
        <w:rPr>
          <w:rFonts w:cs="Arial"/>
          <w:lang w:eastAsia="ar-SA"/>
        </w:rPr>
      </w:pPr>
      <w:r w:rsidRPr="0064100D">
        <w:rPr>
          <w:rFonts w:cs="Arial"/>
          <w:lang w:eastAsia="ar-SA"/>
        </w:rPr>
        <w:t>1) если в связи со стихийным бедствием, с катастрофой, иной чрезвычайной ситуацией Совет народных депутатов  Петропавловского муниципального района и местная администрация отсутствуют и (или) не могут быть сформированы в соответствии с  Федеральным законом;</w:t>
      </w:r>
    </w:p>
    <w:p w:rsidR="003F25E4" w:rsidRPr="0064100D" w:rsidRDefault="003F25E4" w:rsidP="003F25E4">
      <w:pPr>
        <w:suppressAutoHyphens/>
        <w:rPr>
          <w:rFonts w:cs="Arial"/>
          <w:lang w:eastAsia="ar-SA"/>
        </w:rPr>
      </w:pPr>
      <w:r w:rsidRPr="0064100D">
        <w:rPr>
          <w:rFonts w:cs="Arial"/>
          <w:lang w:eastAsia="ar-SA"/>
        </w:rPr>
        <w:t>2) если вследствие решений, действий (бездействия) органов местного самоуправления муниципального района возникает просроченная задолженность муниципального района по исполнению своих долговых и (или) бюджетных обязательств, определенная в порядке, установленном Бюджетным кодексом Российской Федерации, превышающая 30 процентов собственных доходов бюджета муниципального района в отчетном финансовом году, и (или) просроченная задолженность муниципального района по исполнению своих бюджетных обязательств, превышающая 40 процентов бюджетных ассигнований в отчетном финансовом году, при условии выполнения бюджетных обязательств федерального бюджета и бюджета Воронежской</w:t>
      </w:r>
      <w:r w:rsidRPr="0064100D">
        <w:rPr>
          <w:rFonts w:cs="Arial"/>
          <w:lang w:eastAsia="ar-SA"/>
        </w:rPr>
        <w:tab/>
        <w:t>области в отношении бюджета указанного муниципального района;</w:t>
      </w:r>
    </w:p>
    <w:p w:rsidR="003F25E4" w:rsidRPr="0064100D" w:rsidRDefault="003F25E4" w:rsidP="003F25E4">
      <w:pPr>
        <w:suppressAutoHyphens/>
        <w:rPr>
          <w:rFonts w:cs="Arial"/>
          <w:lang w:eastAsia="ar-SA"/>
        </w:rPr>
      </w:pPr>
      <w:r w:rsidRPr="0064100D">
        <w:rPr>
          <w:rFonts w:cs="Arial"/>
          <w:lang w:eastAsia="ar-SA"/>
        </w:rPr>
        <w:t>3) если при осуществлении отдельных переданных государственных полномочий за счет предоставления субвенций бюджету Петропавловского района органами местного самоуправления было допущено не целевое расходование бюджетных средств либо нарушение Конституции Российской Федерации, федерального закона, иных нормативных правовых актов, установленные соответствующим судом.</w:t>
      </w:r>
    </w:p>
    <w:p w:rsidR="003F25E4" w:rsidRPr="0064100D" w:rsidRDefault="003F25E4" w:rsidP="003F25E4">
      <w:pPr>
        <w:suppressAutoHyphens/>
        <w:rPr>
          <w:rFonts w:cs="Arial"/>
          <w:lang w:eastAsia="ar-SA"/>
        </w:rPr>
      </w:pPr>
      <w:r w:rsidRPr="0064100D">
        <w:rPr>
          <w:rFonts w:cs="Arial"/>
          <w:lang w:eastAsia="ar-SA"/>
        </w:rPr>
        <w:t>2. В случаях, установленных пунктом 1 части 1 настоящей статьи, решение о временном осуществлении администрацией области Воронежской области соответствующих полномочий органов местного самоуправления принимается главой администрации Воронежской области на основании решения Совета народных депутатов муниципального района или решения областной Думы Воронежской области, принимаемого большинством не менее двух третей голосов от установленного числа депутатов. Постановление главы администрации Воронежской области о временном осуществлении исполнительными органами государственной власти Воронежской области отдельных полномочий органов местного самоуправления должен (должно) содержать:</w:t>
      </w:r>
    </w:p>
    <w:p w:rsidR="003F25E4" w:rsidRPr="0064100D" w:rsidRDefault="003F25E4" w:rsidP="003F25E4">
      <w:pPr>
        <w:suppressAutoHyphens/>
        <w:rPr>
          <w:rFonts w:cs="Arial"/>
          <w:lang w:eastAsia="ar-SA"/>
        </w:rPr>
      </w:pPr>
      <w:r w:rsidRPr="0064100D">
        <w:rPr>
          <w:rFonts w:cs="Arial"/>
          <w:lang w:eastAsia="ar-SA"/>
        </w:rPr>
        <w:t>1) перечень осуществляемых исполнительными органами государственной власти Воронежской области отдельных полномочий органов местного самоуправления, установленных настоящим Федеральным законом, другими федеральными законами;</w:t>
      </w:r>
    </w:p>
    <w:p w:rsidR="003F25E4" w:rsidRPr="0064100D" w:rsidRDefault="003F25E4" w:rsidP="003F25E4">
      <w:pPr>
        <w:suppressAutoHyphens/>
        <w:rPr>
          <w:rFonts w:cs="Arial"/>
          <w:lang w:eastAsia="ar-SA"/>
        </w:rPr>
      </w:pPr>
      <w:r w:rsidRPr="0064100D">
        <w:rPr>
          <w:rFonts w:cs="Arial"/>
          <w:lang w:eastAsia="ar-SA"/>
        </w:rPr>
        <w:t>2) перечень исполнительных органов государственной власти Воронежской области и (или) должностных лиц, назначаемых органами государственной власти Воронежской области, на которые (которых) возлагается осуществление отдельных полномочий органов местного самоуправления, с распределением этих полномочий между ними;</w:t>
      </w:r>
    </w:p>
    <w:p w:rsidR="003F25E4" w:rsidRPr="0064100D" w:rsidRDefault="003F25E4" w:rsidP="003F25E4">
      <w:pPr>
        <w:suppressAutoHyphens/>
        <w:rPr>
          <w:rFonts w:cs="Arial"/>
          <w:lang w:eastAsia="ar-SA"/>
        </w:rPr>
      </w:pPr>
      <w:r w:rsidRPr="0064100D">
        <w:rPr>
          <w:rFonts w:cs="Arial"/>
          <w:lang w:eastAsia="ar-SA"/>
        </w:rPr>
        <w:t>3) срок, в течение которого исполнительными органами государственной власти Воронежской области осуществляются отдельные полномочия органов местного самоуправления и который не может превышать период времени до устранения обстоятельств, предусмотренных пунктом 1 части 1 настоящей статьи;</w:t>
      </w:r>
    </w:p>
    <w:p w:rsidR="003F25E4" w:rsidRPr="0064100D" w:rsidRDefault="003F25E4" w:rsidP="003F25E4">
      <w:pPr>
        <w:suppressAutoHyphens/>
        <w:rPr>
          <w:rFonts w:cs="Arial"/>
          <w:lang w:eastAsia="ar-SA"/>
        </w:rPr>
      </w:pPr>
      <w:r w:rsidRPr="0064100D">
        <w:rPr>
          <w:rFonts w:cs="Arial"/>
          <w:lang w:eastAsia="ar-SA"/>
        </w:rPr>
        <w:t>4) источники и порядок финансирования временного осуществления исполнительными органами государственной власти Воронежской области отдельных полномочий органов местного самоуправления.</w:t>
      </w:r>
    </w:p>
    <w:p w:rsidR="003F25E4" w:rsidRPr="0064100D" w:rsidRDefault="003F25E4" w:rsidP="003F25E4">
      <w:pPr>
        <w:suppressAutoHyphens/>
        <w:rPr>
          <w:rFonts w:cs="Arial"/>
          <w:lang w:eastAsia="ar-SA"/>
        </w:rPr>
      </w:pPr>
      <w:r w:rsidRPr="0064100D">
        <w:rPr>
          <w:rFonts w:cs="Arial"/>
          <w:lang w:eastAsia="ar-SA"/>
        </w:rPr>
        <w:lastRenderedPageBreak/>
        <w:t xml:space="preserve">3. Не могут временно осуществляться органами государственной власти Воронежской области полномочия органов местного самоуправления по принятию устава </w:t>
      </w:r>
      <w:proofErr w:type="gramStart"/>
      <w:r w:rsidRPr="0064100D">
        <w:rPr>
          <w:rFonts w:cs="Arial"/>
          <w:lang w:eastAsia="ar-SA"/>
        </w:rPr>
        <w:t>Петропавловского  муниципального</w:t>
      </w:r>
      <w:proofErr w:type="gramEnd"/>
      <w:r w:rsidRPr="0064100D">
        <w:rPr>
          <w:rFonts w:cs="Arial"/>
          <w:lang w:eastAsia="ar-SA"/>
        </w:rPr>
        <w:t xml:space="preserve"> района, внесению в него изменений и дополнений, установлению структуры органов местного самоуправления, изменению границ территории и преобразованию Петропавловского  муниципального района.</w:t>
      </w:r>
    </w:p>
    <w:p w:rsidR="003F25E4" w:rsidRPr="0064100D" w:rsidRDefault="003F25E4" w:rsidP="003F25E4">
      <w:pPr>
        <w:suppressAutoHyphens/>
        <w:rPr>
          <w:rFonts w:cs="Arial"/>
          <w:lang w:eastAsia="ar-SA"/>
        </w:rPr>
      </w:pPr>
      <w:r w:rsidRPr="0064100D">
        <w:rPr>
          <w:rFonts w:cs="Arial"/>
          <w:lang w:eastAsia="ar-SA"/>
        </w:rPr>
        <w:t>4. В случае, предусмотренном пунктом 2 части 1 настоящей статьи, в соответствующем муниципальном районе по ходатайству главы администрации Воронежской области и (или) Совета народных депутатов муниципального района, главы муниципального района решением арбитражного суда Воронежской области вводится временная финансовая администрация на срок до одного года.</w:t>
      </w:r>
    </w:p>
    <w:p w:rsidR="003F25E4" w:rsidRPr="0064100D" w:rsidRDefault="003F25E4" w:rsidP="003F25E4">
      <w:pPr>
        <w:suppressAutoHyphens/>
        <w:rPr>
          <w:rFonts w:cs="Arial"/>
          <w:lang w:eastAsia="ar-SA"/>
        </w:rPr>
      </w:pPr>
      <w:r w:rsidRPr="0064100D">
        <w:rPr>
          <w:rFonts w:cs="Arial"/>
          <w:lang w:eastAsia="ar-SA"/>
        </w:rPr>
        <w:t>Временная финансовая администрация не может вводиться по ходатайству главы администрации Воронежской области в течение одного года со дня вступления в полномочия Совета народных депутатов  муниципального района.</w:t>
      </w:r>
    </w:p>
    <w:p w:rsidR="003F25E4" w:rsidRPr="0064100D" w:rsidRDefault="003F25E4" w:rsidP="003F25E4">
      <w:pPr>
        <w:suppressAutoHyphens/>
        <w:rPr>
          <w:rFonts w:cs="Arial"/>
          <w:lang w:eastAsia="ar-SA"/>
        </w:rPr>
      </w:pPr>
      <w:r w:rsidRPr="0064100D">
        <w:rPr>
          <w:rFonts w:cs="Arial"/>
          <w:lang w:eastAsia="ar-SA"/>
        </w:rPr>
        <w:t>В целях восстановления платежеспособности муниципального района временная финансовая администрация в соответствии с федеральным законом принимает меры по реструктуризации просроченной задолженности муниципального района, разрабатывает изменения и дополнения в бюджет муниципального района на текущий финансовый год, проект бюджета муниципального района на очередной финансовый год, представляет их в Совет народных депутатов муниципального района на рассмотрение и утверждение, а в случаях, предусмотренных федеральным законом, в администрацию Воронежской области для утверждения законом Воронежской области, обеспечивает контроль за исполнением бюджета муниципального района, а также осуществляет иные полномочия в соответствии с настоящим Федеральным законом.</w:t>
      </w:r>
    </w:p>
    <w:p w:rsidR="003F25E4" w:rsidRPr="0064100D" w:rsidRDefault="003F25E4" w:rsidP="003F25E4">
      <w:pPr>
        <w:suppressAutoHyphens/>
        <w:rPr>
          <w:rFonts w:cs="Arial"/>
          <w:lang w:eastAsia="ar-SA"/>
        </w:rPr>
      </w:pPr>
      <w:r w:rsidRPr="0064100D">
        <w:rPr>
          <w:rFonts w:cs="Arial"/>
          <w:lang w:eastAsia="ar-SA"/>
        </w:rPr>
        <w:t>5. В случае, предусмотренном пунктом 3 части 1 настоящей статьи, решение о временном осуществлении органами исполнительной власти Воронежской области отдельных полномочий органов местного самоуправления принимается администрацией Воронежской области с одновременным изъятием соответствующих субвенций.</w:t>
      </w:r>
    </w:p>
    <w:p w:rsidR="003F25E4" w:rsidRPr="0064100D" w:rsidRDefault="003F25E4" w:rsidP="003F25E4">
      <w:pPr>
        <w:suppressAutoHyphens/>
        <w:rPr>
          <w:rFonts w:cs="Arial"/>
          <w:lang w:eastAsia="ar-SA"/>
        </w:rPr>
      </w:pPr>
      <w:r w:rsidRPr="0064100D">
        <w:rPr>
          <w:rFonts w:cs="Arial"/>
          <w:lang w:eastAsia="ar-SA"/>
        </w:rPr>
        <w:t xml:space="preserve">6. Решения органов государственной власти Воронежской области, указанные в настоящей статье, могут быть обжалованы в судебном порядке. </w:t>
      </w:r>
    </w:p>
    <w:p w:rsidR="003F25E4" w:rsidRPr="0064100D" w:rsidRDefault="003F25E4" w:rsidP="003F25E4">
      <w:pPr>
        <w:suppressAutoHyphens/>
        <w:rPr>
          <w:rFonts w:cs="Arial"/>
          <w:lang w:eastAsia="ar-SA"/>
        </w:rPr>
      </w:pPr>
      <w:r w:rsidRPr="0064100D">
        <w:rPr>
          <w:rFonts w:cs="Arial"/>
          <w:lang w:eastAsia="ar-SA"/>
        </w:rPr>
        <w:t>7. В порядке и случаях, установленных федеральными законами, отдельные полномочия органов местного самоуправления могут временно осуществляться федеральными органами государственной власти.</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СТАТЬЯ 74. Ответственность органов местного самоуправления и должностных лиц местного самоуправления перед физическими и юридическими лицами</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СТАТЬЯ 75.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3F25E4" w:rsidRPr="0064100D" w:rsidRDefault="003F25E4" w:rsidP="003F25E4">
      <w:pPr>
        <w:suppressAutoHyphens/>
        <w:rPr>
          <w:rFonts w:cs="Arial"/>
          <w:lang w:eastAsia="ar-SA"/>
        </w:rPr>
      </w:pPr>
    </w:p>
    <w:p w:rsidR="003F25E4" w:rsidRPr="0064100D" w:rsidRDefault="003F25E4" w:rsidP="003F25E4">
      <w:pPr>
        <w:suppressAutoHyphens/>
        <w:rPr>
          <w:rFonts w:cs="Arial"/>
          <w:lang w:eastAsia="ar-SA"/>
        </w:rPr>
      </w:pPr>
      <w:r w:rsidRPr="0064100D">
        <w:rPr>
          <w:rFonts w:cs="Arial"/>
          <w:lang w:eastAsia="ar-SA"/>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w:t>
      </w:r>
    </w:p>
    <w:p w:rsidR="003F25E4" w:rsidRPr="0064100D" w:rsidRDefault="003F25E4" w:rsidP="003F25E4">
      <w:pPr>
        <w:suppressAutoHyphens/>
        <w:rPr>
          <w:rFonts w:cs="Arial"/>
          <w:lang w:eastAsia="ar-SA"/>
        </w:rPr>
      </w:pPr>
    </w:p>
    <w:p w:rsidR="003F25E4" w:rsidRPr="0064100D" w:rsidRDefault="003F25E4" w:rsidP="003F25E4">
      <w:pPr>
        <w:tabs>
          <w:tab w:val="left" w:pos="1380"/>
        </w:tabs>
        <w:suppressAutoHyphens/>
        <w:rPr>
          <w:rFonts w:cs="Arial"/>
          <w:lang w:eastAsia="ar-SA"/>
        </w:rPr>
      </w:pPr>
      <w:r w:rsidRPr="0064100D">
        <w:rPr>
          <w:rFonts w:cs="Arial"/>
          <w:lang w:eastAsia="ar-SA"/>
        </w:rPr>
        <w:tab/>
        <w:t>ГЛАВА 10.ЗАКЛЮЧИТЕЛЬНЫЕ  ПОЛОЖЕНИЯ.</w:t>
      </w:r>
    </w:p>
    <w:p w:rsidR="003F25E4" w:rsidRPr="0064100D" w:rsidRDefault="003F25E4" w:rsidP="003F25E4">
      <w:pPr>
        <w:tabs>
          <w:tab w:val="left" w:pos="1380"/>
        </w:tabs>
        <w:suppressAutoHyphens/>
        <w:rPr>
          <w:rFonts w:cs="Arial"/>
          <w:lang w:eastAsia="ar-SA"/>
        </w:rPr>
      </w:pPr>
    </w:p>
    <w:p w:rsidR="003F25E4" w:rsidRPr="0064100D" w:rsidRDefault="003F25E4" w:rsidP="003F25E4">
      <w:pPr>
        <w:keepNext/>
        <w:numPr>
          <w:ilvl w:val="1"/>
          <w:numId w:val="0"/>
        </w:numPr>
        <w:tabs>
          <w:tab w:val="num" w:pos="576"/>
          <w:tab w:val="left" w:pos="1380"/>
        </w:tabs>
        <w:suppressAutoHyphens/>
        <w:ind w:firstLine="567"/>
        <w:outlineLvl w:val="1"/>
        <w:rPr>
          <w:rFonts w:cs="Arial"/>
          <w:bCs/>
          <w:lang w:eastAsia="ar-SA"/>
        </w:rPr>
      </w:pPr>
      <w:r w:rsidRPr="0064100D">
        <w:rPr>
          <w:rFonts w:cs="Arial"/>
          <w:bCs/>
          <w:lang w:eastAsia="ar-SA"/>
        </w:rPr>
        <w:lastRenderedPageBreak/>
        <w:t>СТАТЬЯ  76. Порядок вступления  в силу  Устава.</w:t>
      </w:r>
    </w:p>
    <w:p w:rsidR="003F25E4" w:rsidRPr="0064100D" w:rsidRDefault="003F25E4" w:rsidP="003F25E4">
      <w:pPr>
        <w:suppressAutoHyphens/>
        <w:rPr>
          <w:rFonts w:cs="Arial"/>
          <w:lang w:eastAsia="ar-SA"/>
        </w:rPr>
      </w:pPr>
    </w:p>
    <w:p w:rsidR="003F25E4" w:rsidRPr="0064100D" w:rsidRDefault="00971331" w:rsidP="003F25E4">
      <w:pPr>
        <w:tabs>
          <w:tab w:val="left" w:pos="1380"/>
        </w:tabs>
        <w:suppressAutoHyphens/>
        <w:rPr>
          <w:rFonts w:cs="Arial"/>
          <w:lang w:eastAsia="ar-SA"/>
        </w:rPr>
      </w:pPr>
      <w:r>
        <w:rPr>
          <w:rFonts w:cs="Arial"/>
          <w:lang w:eastAsia="ar-SA"/>
        </w:rPr>
        <w:t xml:space="preserve">       </w:t>
      </w:r>
      <w:r w:rsidR="003F25E4" w:rsidRPr="0064100D">
        <w:rPr>
          <w:rFonts w:cs="Arial"/>
          <w:lang w:eastAsia="ar-SA"/>
        </w:rPr>
        <w:t>1.</w:t>
      </w:r>
      <w:r>
        <w:rPr>
          <w:rFonts w:cs="Arial"/>
          <w:lang w:eastAsia="ar-SA"/>
        </w:rPr>
        <w:t xml:space="preserve"> </w:t>
      </w:r>
      <w:proofErr w:type="gramStart"/>
      <w:r w:rsidR="003F25E4" w:rsidRPr="0064100D">
        <w:rPr>
          <w:rFonts w:cs="Arial"/>
          <w:lang w:eastAsia="ar-SA"/>
        </w:rPr>
        <w:t>Устав  Петропавловского</w:t>
      </w:r>
      <w:proofErr w:type="gramEnd"/>
      <w:r w:rsidR="003F25E4" w:rsidRPr="0064100D">
        <w:rPr>
          <w:rFonts w:cs="Arial"/>
          <w:lang w:eastAsia="ar-SA"/>
        </w:rPr>
        <w:t xml:space="preserve"> муниципального района подлежит государственной регистрации  в органах юстиции  в порядке, установленном федеральным  законодательством.       </w:t>
      </w:r>
    </w:p>
    <w:p w:rsidR="003F25E4" w:rsidRDefault="003F25E4" w:rsidP="00971331">
      <w:pPr>
        <w:tabs>
          <w:tab w:val="left" w:pos="1380"/>
        </w:tabs>
        <w:suppressAutoHyphens/>
        <w:rPr>
          <w:rFonts w:cs="Arial"/>
          <w:lang w:eastAsia="ar-SA"/>
        </w:rPr>
      </w:pPr>
      <w:r w:rsidRPr="0064100D">
        <w:rPr>
          <w:rFonts w:cs="Arial"/>
          <w:lang w:eastAsia="ar-SA"/>
        </w:rPr>
        <w:t xml:space="preserve">       2.</w:t>
      </w:r>
      <w:r w:rsidR="00971331">
        <w:rPr>
          <w:rFonts w:cs="Arial"/>
          <w:lang w:eastAsia="ar-SA"/>
        </w:rPr>
        <w:t xml:space="preserve"> </w:t>
      </w:r>
      <w:r w:rsidRPr="0064100D">
        <w:rPr>
          <w:rFonts w:cs="Arial"/>
          <w:lang w:eastAsia="ar-SA"/>
        </w:rPr>
        <w:t>Устав Петропавловского муниципального района подле</w:t>
      </w:r>
      <w:r w:rsidR="00971331">
        <w:rPr>
          <w:rFonts w:cs="Arial"/>
          <w:lang w:eastAsia="ar-SA"/>
        </w:rPr>
        <w:t xml:space="preserve">жит официальному опубликованию </w:t>
      </w:r>
      <w:r w:rsidRPr="0064100D">
        <w:rPr>
          <w:rFonts w:cs="Arial"/>
          <w:lang w:eastAsia="ar-SA"/>
        </w:rPr>
        <w:t>после государственно</w:t>
      </w:r>
      <w:r w:rsidR="00971331">
        <w:rPr>
          <w:rFonts w:cs="Arial"/>
          <w:lang w:eastAsia="ar-SA"/>
        </w:rPr>
        <w:t xml:space="preserve">й регистрации и вступает в силу </w:t>
      </w:r>
      <w:proofErr w:type="gramStart"/>
      <w:r w:rsidRPr="0064100D">
        <w:rPr>
          <w:rFonts w:cs="Arial"/>
          <w:lang w:eastAsia="ar-SA"/>
        </w:rPr>
        <w:t xml:space="preserve">после  </w:t>
      </w:r>
      <w:r w:rsidR="00971331">
        <w:rPr>
          <w:rFonts w:cs="Arial"/>
          <w:lang w:eastAsia="ar-SA"/>
        </w:rPr>
        <w:t>его</w:t>
      </w:r>
      <w:proofErr w:type="gramEnd"/>
      <w:r w:rsidR="00971331">
        <w:rPr>
          <w:rFonts w:cs="Arial"/>
          <w:lang w:eastAsia="ar-SA"/>
        </w:rPr>
        <w:t xml:space="preserve"> официального опубликования.</w:t>
      </w:r>
    </w:p>
    <w:p w:rsidR="00971331" w:rsidRPr="00971331" w:rsidRDefault="00971331" w:rsidP="003F25E4">
      <w:pPr>
        <w:tabs>
          <w:tab w:val="left" w:pos="1380"/>
        </w:tabs>
        <w:suppressAutoHyphens/>
        <w:rPr>
          <w:rFonts w:cs="Arial"/>
          <w:b/>
          <w:lang w:eastAsia="ar-SA"/>
        </w:rPr>
      </w:pPr>
      <w:r w:rsidRPr="00971331">
        <w:rPr>
          <w:rFonts w:cs="Arial"/>
          <w:b/>
          <w:lang w:eastAsia="ar-SA"/>
        </w:rPr>
        <w:t xml:space="preserve">(в ред. </w:t>
      </w:r>
      <w:proofErr w:type="spellStart"/>
      <w:r w:rsidRPr="00971331">
        <w:rPr>
          <w:rFonts w:cs="Arial"/>
          <w:b/>
          <w:lang w:eastAsia="ar-SA"/>
        </w:rPr>
        <w:t>реш</w:t>
      </w:r>
      <w:proofErr w:type="spellEnd"/>
      <w:r w:rsidRPr="00971331">
        <w:rPr>
          <w:rFonts w:cs="Arial"/>
          <w:b/>
          <w:lang w:eastAsia="ar-SA"/>
        </w:rPr>
        <w:t>. №26 от 30.10.2024 года)</w:t>
      </w:r>
    </w:p>
    <w:p w:rsidR="003F25E4" w:rsidRPr="0064100D" w:rsidRDefault="003F25E4" w:rsidP="003F25E4">
      <w:pPr>
        <w:tabs>
          <w:tab w:val="left" w:pos="1380"/>
        </w:tabs>
        <w:suppressAutoHyphens/>
        <w:rPr>
          <w:rFonts w:cs="Arial"/>
          <w:lang w:eastAsia="ar-SA"/>
        </w:rPr>
      </w:pPr>
    </w:p>
    <w:p w:rsidR="003F25E4" w:rsidRPr="0064100D" w:rsidRDefault="003F25E4" w:rsidP="003F25E4">
      <w:pPr>
        <w:tabs>
          <w:tab w:val="left" w:pos="1380"/>
        </w:tabs>
        <w:suppressAutoHyphens/>
        <w:rPr>
          <w:rFonts w:cs="Arial"/>
          <w:lang w:eastAsia="ar-SA"/>
        </w:rPr>
      </w:pPr>
      <w:r w:rsidRPr="0064100D">
        <w:rPr>
          <w:rFonts w:cs="Arial"/>
          <w:lang w:eastAsia="ar-SA"/>
        </w:rPr>
        <w:t xml:space="preserve"> СТАТЬЯ 77. Переходные положения.   </w:t>
      </w:r>
    </w:p>
    <w:p w:rsidR="003F25E4" w:rsidRPr="0064100D" w:rsidRDefault="003F25E4" w:rsidP="003F25E4">
      <w:pPr>
        <w:tabs>
          <w:tab w:val="left" w:pos="1380"/>
        </w:tabs>
        <w:suppressAutoHyphens/>
        <w:rPr>
          <w:rFonts w:cs="Arial"/>
          <w:lang w:eastAsia="ar-SA"/>
        </w:rPr>
      </w:pPr>
    </w:p>
    <w:p w:rsidR="003F25E4" w:rsidRPr="0064100D" w:rsidRDefault="003F25E4" w:rsidP="003F25E4">
      <w:pPr>
        <w:tabs>
          <w:tab w:val="left" w:pos="1380"/>
        </w:tabs>
        <w:suppressAutoHyphens/>
        <w:rPr>
          <w:rFonts w:cs="Arial"/>
          <w:bCs/>
          <w:iCs/>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19 октября 2007 года №32 «О внесении изменений и дополнений в устав Петропавловского муниципального района Воронежской области» статья 77 признана утратившей силу)</w:t>
      </w:r>
    </w:p>
    <w:p w:rsidR="003F25E4" w:rsidRPr="0064100D" w:rsidRDefault="003F25E4" w:rsidP="003F25E4">
      <w:pPr>
        <w:suppressAutoHyphens/>
        <w:rPr>
          <w:rFonts w:cs="Arial"/>
          <w:bCs/>
          <w:iCs/>
          <w:lang w:eastAsia="ar-SA"/>
        </w:rPr>
      </w:pPr>
    </w:p>
    <w:p w:rsidR="003F25E4" w:rsidRPr="0064100D" w:rsidRDefault="003F25E4" w:rsidP="003F25E4">
      <w:pPr>
        <w:suppressAutoHyphens/>
        <w:rPr>
          <w:rFonts w:cs="Arial"/>
          <w:lang w:eastAsia="ar-SA"/>
        </w:rPr>
      </w:pPr>
      <w:r w:rsidRPr="0064100D">
        <w:rPr>
          <w:rFonts w:cs="Arial"/>
          <w:lang w:eastAsia="ar-SA"/>
        </w:rPr>
        <w:t xml:space="preserve">СТАТЬЯ 78. Переходные положения. </w:t>
      </w:r>
    </w:p>
    <w:p w:rsidR="003F25E4" w:rsidRPr="0064100D" w:rsidRDefault="003F25E4" w:rsidP="003F25E4">
      <w:pPr>
        <w:suppressAutoHyphens/>
        <w:rPr>
          <w:rFonts w:cs="Arial"/>
          <w:lang w:eastAsia="ar-SA"/>
        </w:rPr>
      </w:pPr>
      <w:r w:rsidRPr="0064100D">
        <w:rPr>
          <w:rFonts w:cs="Arial"/>
          <w:lang w:eastAsia="ar-SA"/>
        </w:rPr>
        <w:t xml:space="preserve">  </w:t>
      </w:r>
    </w:p>
    <w:p w:rsidR="003F25E4" w:rsidRPr="0064100D" w:rsidRDefault="003F25E4" w:rsidP="003F25E4">
      <w:pPr>
        <w:tabs>
          <w:tab w:val="left" w:pos="1380"/>
        </w:tabs>
        <w:suppressAutoHyphens/>
        <w:rPr>
          <w:rFonts w:cs="Arial"/>
          <w:lang w:eastAsia="ar-SA"/>
        </w:rPr>
      </w:pPr>
      <w:r w:rsidRPr="0064100D">
        <w:rPr>
          <w:rFonts w:cs="Arial"/>
          <w:lang w:eastAsia="ar-SA"/>
        </w:rPr>
        <w:t>Пункт 17 статьи 9 настоящего Устава вступает в силу с 01.04.2015 года.</w:t>
      </w:r>
    </w:p>
    <w:p w:rsidR="003F25E4" w:rsidRPr="0064100D" w:rsidRDefault="003F25E4" w:rsidP="003F25E4">
      <w:pPr>
        <w:tabs>
          <w:tab w:val="left" w:pos="1380"/>
        </w:tabs>
        <w:suppressAutoHyphens/>
        <w:rPr>
          <w:rFonts w:cs="Arial"/>
          <w:lang w:eastAsia="ar-SA"/>
        </w:rPr>
      </w:pPr>
      <w:r w:rsidRPr="0064100D">
        <w:rPr>
          <w:rFonts w:cs="Arial"/>
          <w:bCs/>
          <w:iCs/>
          <w:lang w:eastAsia="ar-SA"/>
        </w:rPr>
        <w:t>(решением Совета народных депутатов Петропавловского муниципального района Воронежской области  от 20 февраля 2015 года №5 «О внесении изменений и дополнений в устав Петропавловского муниципального района Воронежской области» статья  72  дополнена частью 3)</w:t>
      </w:r>
    </w:p>
    <w:p w:rsidR="003F25E4" w:rsidRPr="0064100D" w:rsidRDefault="003F25E4" w:rsidP="003F25E4">
      <w:pPr>
        <w:keepNext/>
        <w:tabs>
          <w:tab w:val="left" w:pos="1380"/>
        </w:tabs>
        <w:suppressAutoHyphens/>
        <w:jc w:val="left"/>
        <w:outlineLvl w:val="1"/>
        <w:rPr>
          <w:rFonts w:cs="Arial"/>
          <w:lang w:eastAsia="ar-SA"/>
        </w:rPr>
      </w:pPr>
    </w:p>
    <w:p w:rsidR="003F25E4" w:rsidRPr="0064100D" w:rsidRDefault="003F25E4" w:rsidP="003F25E4">
      <w:pPr>
        <w:keepNext/>
        <w:tabs>
          <w:tab w:val="left" w:pos="1380"/>
        </w:tabs>
        <w:suppressAutoHyphens/>
        <w:jc w:val="left"/>
        <w:outlineLvl w:val="1"/>
        <w:rPr>
          <w:rFonts w:cs="Arial"/>
          <w:lang w:eastAsia="ar-SA"/>
        </w:rPr>
      </w:pPr>
    </w:p>
    <w:p w:rsidR="003F25E4" w:rsidRPr="0064100D" w:rsidRDefault="003F25E4" w:rsidP="003F25E4">
      <w:pPr>
        <w:keepNext/>
        <w:tabs>
          <w:tab w:val="left" w:pos="1380"/>
        </w:tabs>
        <w:suppressAutoHyphens/>
        <w:jc w:val="left"/>
        <w:outlineLvl w:val="1"/>
        <w:rPr>
          <w:rFonts w:cs="Arial"/>
          <w:lang w:eastAsia="ar-SA"/>
        </w:rPr>
      </w:pPr>
    </w:p>
    <w:p w:rsidR="003F25E4" w:rsidRPr="0064100D" w:rsidRDefault="003F25E4" w:rsidP="003F25E4">
      <w:pPr>
        <w:keepNext/>
        <w:tabs>
          <w:tab w:val="left" w:pos="1380"/>
        </w:tabs>
        <w:suppressAutoHyphens/>
        <w:jc w:val="left"/>
        <w:outlineLvl w:val="1"/>
        <w:rPr>
          <w:rFonts w:cs="Arial"/>
          <w:lang w:eastAsia="ar-SA"/>
        </w:rPr>
      </w:pPr>
    </w:p>
    <w:p w:rsidR="003F25E4" w:rsidRPr="0064100D" w:rsidRDefault="003F25E4" w:rsidP="003F25E4">
      <w:pPr>
        <w:keepNext/>
        <w:tabs>
          <w:tab w:val="left" w:pos="1380"/>
        </w:tabs>
        <w:suppressAutoHyphens/>
        <w:jc w:val="left"/>
        <w:outlineLvl w:val="1"/>
        <w:rPr>
          <w:rFonts w:cs="Arial"/>
          <w:lang w:eastAsia="ar-SA"/>
        </w:rPr>
      </w:pPr>
    </w:p>
    <w:p w:rsidR="003F25E4" w:rsidRPr="0064100D" w:rsidRDefault="003F25E4" w:rsidP="003F25E4">
      <w:pPr>
        <w:keepNext/>
        <w:tabs>
          <w:tab w:val="left" w:pos="1380"/>
        </w:tabs>
        <w:suppressAutoHyphens/>
        <w:jc w:val="left"/>
        <w:outlineLvl w:val="1"/>
        <w:rPr>
          <w:rFonts w:cs="Arial"/>
          <w:lang w:eastAsia="ar-SA"/>
        </w:rPr>
      </w:pPr>
    </w:p>
    <w:p w:rsidR="003F25E4" w:rsidRPr="0064100D" w:rsidRDefault="003F25E4" w:rsidP="003F25E4">
      <w:pPr>
        <w:suppressAutoHyphens/>
        <w:jc w:val="left"/>
        <w:rPr>
          <w:rFonts w:cs="Arial"/>
          <w:lang w:eastAsia="ar-SA"/>
        </w:rPr>
      </w:pPr>
    </w:p>
    <w:p w:rsidR="003F25E4" w:rsidRPr="0064100D" w:rsidRDefault="003F25E4" w:rsidP="003F25E4">
      <w:pPr>
        <w:suppressAutoHyphens/>
        <w:jc w:val="left"/>
        <w:rPr>
          <w:rFonts w:cs="Arial"/>
          <w:lang w:eastAsia="ar-SA"/>
        </w:rPr>
      </w:pPr>
    </w:p>
    <w:p w:rsidR="003F25E4" w:rsidRPr="0064100D" w:rsidRDefault="003F25E4" w:rsidP="003F25E4">
      <w:pPr>
        <w:keepNext/>
        <w:tabs>
          <w:tab w:val="left" w:pos="1380"/>
        </w:tabs>
        <w:suppressAutoHyphens/>
        <w:outlineLvl w:val="1"/>
        <w:rPr>
          <w:rFonts w:cs="Arial"/>
          <w:lang w:eastAsia="ar-SA"/>
        </w:rPr>
      </w:pPr>
    </w:p>
    <w:p w:rsidR="003F25E4" w:rsidRPr="0064100D" w:rsidRDefault="003F25E4" w:rsidP="003F25E4">
      <w:pPr>
        <w:keepNext/>
        <w:tabs>
          <w:tab w:val="left" w:pos="1380"/>
        </w:tabs>
        <w:suppressAutoHyphens/>
        <w:jc w:val="right"/>
        <w:outlineLvl w:val="1"/>
        <w:rPr>
          <w:rFonts w:cs="Arial"/>
          <w:bCs/>
          <w:lang w:eastAsia="ar-SA"/>
        </w:rPr>
      </w:pPr>
      <w:r w:rsidRPr="0064100D">
        <w:rPr>
          <w:rFonts w:cs="Arial"/>
          <w:lang w:eastAsia="ar-SA"/>
        </w:rPr>
        <w:t>ПРИЛОЖЕНИЕ № 2</w:t>
      </w:r>
    </w:p>
    <w:p w:rsidR="003F25E4" w:rsidRPr="0064100D" w:rsidRDefault="003F25E4" w:rsidP="003F25E4">
      <w:pPr>
        <w:suppressAutoHyphens/>
        <w:jc w:val="right"/>
        <w:rPr>
          <w:rFonts w:cs="Arial"/>
          <w:bCs/>
          <w:lang w:eastAsia="ar-SA"/>
        </w:rPr>
      </w:pPr>
      <w:r w:rsidRPr="0064100D">
        <w:rPr>
          <w:rFonts w:cs="Arial"/>
          <w:bCs/>
          <w:lang w:eastAsia="ar-SA"/>
        </w:rPr>
        <w:t xml:space="preserve">                                                                                        к Уставу Петропавловского </w:t>
      </w:r>
    </w:p>
    <w:p w:rsidR="003F25E4" w:rsidRPr="0064100D" w:rsidRDefault="003F25E4" w:rsidP="003F25E4">
      <w:pPr>
        <w:suppressAutoHyphens/>
        <w:jc w:val="right"/>
        <w:rPr>
          <w:rFonts w:cs="Arial"/>
          <w:bCs/>
          <w:lang w:eastAsia="ar-SA"/>
        </w:rPr>
      </w:pPr>
      <w:r w:rsidRPr="0064100D">
        <w:rPr>
          <w:rFonts w:cs="Arial"/>
          <w:bCs/>
          <w:lang w:eastAsia="ar-SA"/>
        </w:rPr>
        <w:t xml:space="preserve">                                                                                        муниципального района </w:t>
      </w:r>
    </w:p>
    <w:p w:rsidR="003F25E4" w:rsidRPr="0064100D" w:rsidRDefault="003F25E4" w:rsidP="003F25E4">
      <w:pPr>
        <w:suppressAutoHyphens/>
        <w:jc w:val="right"/>
        <w:rPr>
          <w:rFonts w:cs="Arial"/>
          <w:bCs/>
          <w:lang w:eastAsia="ar-SA"/>
        </w:rPr>
      </w:pPr>
      <w:r w:rsidRPr="0064100D">
        <w:rPr>
          <w:rFonts w:cs="Arial"/>
          <w:bCs/>
          <w:lang w:eastAsia="ar-SA"/>
        </w:rPr>
        <w:t xml:space="preserve">                                                                                       Воронежской области</w:t>
      </w:r>
    </w:p>
    <w:p w:rsidR="003F25E4" w:rsidRPr="0064100D" w:rsidRDefault="003F25E4" w:rsidP="003F25E4">
      <w:pPr>
        <w:suppressAutoHyphens/>
        <w:autoSpaceDE w:val="0"/>
        <w:jc w:val="right"/>
        <w:rPr>
          <w:rFonts w:cs="Arial"/>
          <w:bCs/>
          <w:lang w:eastAsia="ar-SA"/>
        </w:rPr>
      </w:pPr>
      <w:r w:rsidRPr="0064100D">
        <w:rPr>
          <w:rFonts w:cs="Arial"/>
          <w:bCs/>
          <w:lang w:eastAsia="ar-SA"/>
        </w:rPr>
        <w:t xml:space="preserve"> </w:t>
      </w:r>
    </w:p>
    <w:p w:rsidR="003F25E4" w:rsidRPr="0064100D" w:rsidRDefault="003F25E4" w:rsidP="003F25E4">
      <w:pPr>
        <w:suppressAutoHyphens/>
        <w:autoSpaceDE w:val="0"/>
        <w:jc w:val="left"/>
        <w:rPr>
          <w:rFonts w:cs="Arial"/>
          <w:bCs/>
          <w:lang w:eastAsia="ar-SA"/>
        </w:rPr>
      </w:pPr>
    </w:p>
    <w:p w:rsidR="003F25E4" w:rsidRPr="0064100D" w:rsidRDefault="003F25E4" w:rsidP="003F25E4">
      <w:pPr>
        <w:suppressAutoHyphens/>
        <w:jc w:val="center"/>
        <w:rPr>
          <w:rFonts w:cs="Arial"/>
          <w:bCs/>
          <w:lang w:eastAsia="ar-SA"/>
        </w:rPr>
      </w:pPr>
    </w:p>
    <w:p w:rsidR="003F25E4" w:rsidRPr="0064100D" w:rsidRDefault="003F25E4" w:rsidP="003F25E4">
      <w:pPr>
        <w:suppressAutoHyphens/>
        <w:jc w:val="center"/>
        <w:rPr>
          <w:rFonts w:cs="Arial"/>
          <w:bCs/>
          <w:lang w:eastAsia="ar-SA"/>
        </w:rPr>
      </w:pPr>
    </w:p>
    <w:p w:rsidR="003F25E4" w:rsidRPr="0064100D" w:rsidRDefault="003F25E4" w:rsidP="003F25E4">
      <w:pPr>
        <w:suppressAutoHyphens/>
        <w:rPr>
          <w:rFonts w:cs="Arial"/>
          <w:lang w:eastAsia="ar-SA"/>
        </w:rPr>
      </w:pPr>
      <w:r w:rsidRPr="0064100D">
        <w:rPr>
          <w:rFonts w:cs="Arial"/>
          <w:iCs/>
          <w:lang w:eastAsia="ar-SA"/>
        </w:rPr>
        <w:t>Решением Совета народных депутатов Петропавловского муниципального района Воронежской области  от 30.09.2021 года № 17  «О внесении изменений и дополнений в устав Петропавловского муниципального района Воронежской области»  утратило силу.</w:t>
      </w:r>
    </w:p>
    <w:p w:rsidR="003F25E4" w:rsidRPr="0064100D" w:rsidRDefault="003F25E4" w:rsidP="003F25E4">
      <w:pPr>
        <w:pStyle w:val="12"/>
        <w:ind w:firstLine="567"/>
        <w:rPr>
          <w:b w:val="0"/>
          <w:szCs w:val="24"/>
        </w:rPr>
      </w:pPr>
    </w:p>
    <w:p w:rsidR="009931D2" w:rsidRDefault="005013B3" w:rsidP="005013B3">
      <w:pPr>
        <w:ind w:firstLine="0"/>
        <w:jc w:val="left"/>
      </w:pPr>
      <w:r w:rsidRPr="005013B3">
        <w:object w:dxaOrig="9180" w:dyaOrig="11881">
          <v:shape id="_x0000_i1027" type="#_x0000_t75" style="width:527.25pt;height:702.75pt" o:ole="">
            <v:imagedata r:id="rId40" o:title=""/>
          </v:shape>
          <o:OLEObject Type="Embed" ProgID="AcroExch.Document.DC" ShapeID="_x0000_i1027" DrawAspect="Content" ObjectID="_1796198629" r:id="rId41"/>
        </w:object>
      </w:r>
    </w:p>
    <w:sectPr w:rsidR="009931D2" w:rsidSect="009931D2">
      <w:headerReference w:type="even" r:id="rId42"/>
      <w:headerReference w:type="default" r:id="rId43"/>
      <w:footerReference w:type="even" r:id="rId44"/>
      <w:footerReference w:type="default" r:id="rId45"/>
      <w:headerReference w:type="first" r:id="rId46"/>
      <w:footerReference w:type="first" r:id="rId47"/>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470" w:rsidRDefault="00BE6470" w:rsidP="00B8261C">
      <w:r>
        <w:separator/>
      </w:r>
    </w:p>
  </w:endnote>
  <w:endnote w:type="continuationSeparator" w:id="0">
    <w:p w:rsidR="00BE6470" w:rsidRDefault="00BE6470" w:rsidP="00B82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5F9" w:rsidRDefault="00A475F9">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5F9" w:rsidRDefault="00A475F9">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5F9" w:rsidRDefault="00A475F9">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470" w:rsidRDefault="00BE6470" w:rsidP="00B8261C">
      <w:r>
        <w:separator/>
      </w:r>
    </w:p>
  </w:footnote>
  <w:footnote w:type="continuationSeparator" w:id="0">
    <w:p w:rsidR="00BE6470" w:rsidRDefault="00BE6470" w:rsidP="00B826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5F9" w:rsidRDefault="00A475F9">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A475F9" w:rsidRDefault="00A475F9">
    <w:pPr>
      <w:pStyle w:val="ac"/>
      <w:ind w:right="360"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5F9" w:rsidRDefault="00A475F9" w:rsidP="009931D2">
    <w:pPr>
      <w:pStyle w:val="ac"/>
      <w:ind w:right="360"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5F9" w:rsidRDefault="00A475F9">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00"/>
        </w:tabs>
        <w:ind w:left="0" w:firstLine="340"/>
      </w:pPr>
      <w:rPr>
        <w:rFonts w:hint="default"/>
        <w:b w:val="0"/>
        <w:i w:val="0"/>
        <w:color w:val="auto"/>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985"/>
        </w:tabs>
        <w:ind w:left="2985" w:hanging="1005"/>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900"/>
        </w:tabs>
        <w:ind w:left="900" w:hanging="360"/>
      </w:pPr>
      <w:rPr>
        <w:rFonts w:hint="default"/>
      </w:rPr>
    </w:lvl>
  </w:abstractNum>
  <w:abstractNum w:abstractNumId="3" w15:restartNumberingAfterBreak="0">
    <w:nsid w:val="00000004"/>
    <w:multiLevelType w:val="singleLevel"/>
    <w:tmpl w:val="00000004"/>
    <w:name w:val="WW8Num5"/>
    <w:lvl w:ilvl="0">
      <w:start w:val="1"/>
      <w:numFmt w:val="decimal"/>
      <w:lvlText w:val="%1."/>
      <w:lvlJc w:val="left"/>
      <w:pPr>
        <w:tabs>
          <w:tab w:val="num" w:pos="1020"/>
        </w:tabs>
        <w:ind w:left="1020" w:hanging="480"/>
      </w:pPr>
      <w:rPr>
        <w:rFonts w:hint="default"/>
      </w:rPr>
    </w:lvl>
  </w:abstractNum>
  <w:abstractNum w:abstractNumId="4" w15:restartNumberingAfterBreak="0">
    <w:nsid w:val="00000005"/>
    <w:multiLevelType w:val="singleLevel"/>
    <w:tmpl w:val="00000005"/>
    <w:name w:val="WW8Num6"/>
    <w:lvl w:ilvl="0">
      <w:start w:val="1"/>
      <w:numFmt w:val="decimal"/>
      <w:lvlText w:val="%1."/>
      <w:lvlJc w:val="left"/>
      <w:pPr>
        <w:tabs>
          <w:tab w:val="num" w:pos="900"/>
        </w:tabs>
        <w:ind w:left="900" w:hanging="360"/>
      </w:pPr>
      <w:rPr>
        <w:rFonts w:hint="default"/>
      </w:rPr>
    </w:lvl>
  </w:abstractNum>
  <w:abstractNum w:abstractNumId="5" w15:restartNumberingAfterBreak="0">
    <w:nsid w:val="00000006"/>
    <w:multiLevelType w:val="singleLevel"/>
    <w:tmpl w:val="00000006"/>
    <w:name w:val="WW8Num7"/>
    <w:lvl w:ilvl="0">
      <w:start w:val="2"/>
      <w:numFmt w:val="bullet"/>
      <w:lvlText w:val="-"/>
      <w:lvlJc w:val="left"/>
      <w:pPr>
        <w:tabs>
          <w:tab w:val="num" w:pos="1069"/>
        </w:tabs>
        <w:ind w:left="1069" w:hanging="360"/>
      </w:pPr>
      <w:rPr>
        <w:rFonts w:ascii="Times New Roman" w:hAnsi="Times New Roman" w:hint="default"/>
      </w:rPr>
    </w:lvl>
  </w:abstractNum>
  <w:abstractNum w:abstractNumId="6" w15:restartNumberingAfterBreak="0">
    <w:nsid w:val="00000007"/>
    <w:multiLevelType w:val="singleLevel"/>
    <w:tmpl w:val="00000007"/>
    <w:name w:val="WW8Num8"/>
    <w:lvl w:ilvl="0">
      <w:start w:val="1"/>
      <w:numFmt w:val="decimal"/>
      <w:lvlText w:val="%1."/>
      <w:lvlJc w:val="left"/>
      <w:pPr>
        <w:tabs>
          <w:tab w:val="num" w:pos="1069"/>
        </w:tabs>
        <w:ind w:left="1069" w:hanging="360"/>
      </w:pPr>
      <w:rPr>
        <w:rFonts w:hint="default"/>
        <w:sz w:val="24"/>
      </w:rPr>
    </w:lvl>
  </w:abstractNum>
  <w:abstractNum w:abstractNumId="7" w15:restartNumberingAfterBreak="0">
    <w:nsid w:val="00000008"/>
    <w:multiLevelType w:val="singleLevel"/>
    <w:tmpl w:val="00000008"/>
    <w:name w:val="WW8Num9"/>
    <w:lvl w:ilvl="0">
      <w:start w:val="1"/>
      <w:numFmt w:val="decimal"/>
      <w:lvlText w:val="%1."/>
      <w:lvlJc w:val="left"/>
      <w:pPr>
        <w:tabs>
          <w:tab w:val="num" w:pos="1230"/>
        </w:tabs>
        <w:ind w:left="1230" w:hanging="690"/>
      </w:pPr>
      <w:rPr>
        <w:rFonts w:hint="default"/>
      </w:rPr>
    </w:lvl>
  </w:abstractNum>
  <w:abstractNum w:abstractNumId="8" w15:restartNumberingAfterBreak="0">
    <w:nsid w:val="00000009"/>
    <w:multiLevelType w:val="singleLevel"/>
    <w:tmpl w:val="00000009"/>
    <w:name w:val="WW8Num10"/>
    <w:lvl w:ilvl="0">
      <w:start w:val="3"/>
      <w:numFmt w:val="decimal"/>
      <w:lvlText w:val="%1)"/>
      <w:lvlJc w:val="left"/>
      <w:pPr>
        <w:tabs>
          <w:tab w:val="num" w:pos="1069"/>
        </w:tabs>
        <w:ind w:left="1069" w:hanging="360"/>
      </w:pPr>
      <w:rPr>
        <w:rFonts w:hint="default"/>
      </w:rPr>
    </w:lvl>
  </w:abstractNum>
  <w:abstractNum w:abstractNumId="9" w15:restartNumberingAfterBreak="0">
    <w:nsid w:val="0000000A"/>
    <w:multiLevelType w:val="singleLevel"/>
    <w:tmpl w:val="0000000A"/>
    <w:name w:val="WW8Num11"/>
    <w:lvl w:ilvl="0">
      <w:start w:val="1"/>
      <w:numFmt w:val="decimal"/>
      <w:lvlText w:val="%1."/>
      <w:lvlJc w:val="left"/>
      <w:pPr>
        <w:tabs>
          <w:tab w:val="num" w:pos="1744"/>
        </w:tabs>
        <w:ind w:left="1744" w:hanging="1035"/>
      </w:pPr>
      <w:rPr>
        <w:rFonts w:hint="default"/>
        <w:sz w:val="24"/>
      </w:rPr>
    </w:lvl>
  </w:abstractNum>
  <w:abstractNum w:abstractNumId="10" w15:restartNumberingAfterBreak="0">
    <w:nsid w:val="0000000B"/>
    <w:multiLevelType w:val="multilevel"/>
    <w:tmpl w:val="0000000B"/>
    <w:name w:val="WW8Num12"/>
    <w:lvl w:ilvl="0">
      <w:start w:val="1"/>
      <w:numFmt w:val="decimal"/>
      <w:lvlText w:val="%1."/>
      <w:lvlJc w:val="left"/>
      <w:pPr>
        <w:tabs>
          <w:tab w:val="num" w:pos="1069"/>
        </w:tabs>
        <w:ind w:left="1069" w:hanging="360"/>
      </w:pPr>
      <w:rPr>
        <w:rFonts w:hint="default"/>
      </w:rPr>
    </w:lvl>
    <w:lvl w:ilvl="1">
      <w:start w:val="1"/>
      <w:numFmt w:val="decimal"/>
      <w:lvlText w:val="%1.%2."/>
      <w:lvlJc w:val="left"/>
      <w:pPr>
        <w:tabs>
          <w:tab w:val="num" w:pos="1219"/>
        </w:tabs>
        <w:ind w:left="1219" w:hanging="510"/>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1429"/>
        </w:tabs>
        <w:ind w:left="1429" w:hanging="720"/>
      </w:pPr>
      <w:rPr>
        <w:rFonts w:hint="default"/>
      </w:rPr>
    </w:lvl>
    <w:lvl w:ilvl="4">
      <w:start w:val="1"/>
      <w:numFmt w:val="decimal"/>
      <w:lvlText w:val="%1.%2.%3.%4.%5."/>
      <w:lvlJc w:val="left"/>
      <w:pPr>
        <w:tabs>
          <w:tab w:val="num" w:pos="1789"/>
        </w:tabs>
        <w:ind w:left="1789" w:hanging="1080"/>
      </w:pPr>
      <w:rPr>
        <w:rFonts w:hint="default"/>
      </w:rPr>
    </w:lvl>
    <w:lvl w:ilvl="5">
      <w:start w:val="1"/>
      <w:numFmt w:val="decimal"/>
      <w:lvlText w:val="%1.%2.%3.%4.%5.%6."/>
      <w:lvlJc w:val="left"/>
      <w:pPr>
        <w:tabs>
          <w:tab w:val="num" w:pos="1789"/>
        </w:tabs>
        <w:ind w:left="1789" w:hanging="1080"/>
      </w:pPr>
      <w:rPr>
        <w:rFonts w:hint="default"/>
      </w:rPr>
    </w:lvl>
    <w:lvl w:ilvl="6">
      <w:start w:val="1"/>
      <w:numFmt w:val="decimal"/>
      <w:lvlText w:val="%1.%2.%3.%4.%5.%6.%7."/>
      <w:lvlJc w:val="left"/>
      <w:pPr>
        <w:tabs>
          <w:tab w:val="num" w:pos="2149"/>
        </w:tabs>
        <w:ind w:left="2149" w:hanging="1440"/>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509"/>
        </w:tabs>
        <w:ind w:left="2509" w:hanging="1800"/>
      </w:pPr>
      <w:rPr>
        <w:rFonts w:hint="default"/>
      </w:rPr>
    </w:lvl>
  </w:abstractNum>
  <w:abstractNum w:abstractNumId="11" w15:restartNumberingAfterBreak="0">
    <w:nsid w:val="0000000C"/>
    <w:multiLevelType w:val="singleLevel"/>
    <w:tmpl w:val="0000000C"/>
    <w:name w:val="WW8Num13"/>
    <w:lvl w:ilvl="0">
      <w:start w:val="1"/>
      <w:numFmt w:val="decimal"/>
      <w:lvlText w:val="%1."/>
      <w:lvlJc w:val="left"/>
      <w:pPr>
        <w:tabs>
          <w:tab w:val="num" w:pos="1080"/>
        </w:tabs>
        <w:ind w:left="1080" w:hanging="360"/>
      </w:pPr>
      <w:rPr>
        <w:rFonts w:hint="default"/>
        <w:bCs/>
        <w:sz w:val="24"/>
      </w:rPr>
    </w:lvl>
  </w:abstractNum>
  <w:abstractNum w:abstractNumId="12" w15:restartNumberingAfterBreak="0">
    <w:nsid w:val="0000000D"/>
    <w:multiLevelType w:val="singleLevel"/>
    <w:tmpl w:val="0000000D"/>
    <w:name w:val="WW8Num14"/>
    <w:lvl w:ilvl="0">
      <w:numFmt w:val="bullet"/>
      <w:lvlText w:val="-"/>
      <w:lvlJc w:val="left"/>
      <w:pPr>
        <w:tabs>
          <w:tab w:val="num" w:pos="1204"/>
        </w:tabs>
        <w:ind w:left="1204" w:hanging="495"/>
      </w:pPr>
      <w:rPr>
        <w:rFonts w:ascii="Times New Roman" w:hAnsi="Times New Roman" w:cs="Times New Roman" w:hint="default"/>
        <w:sz w:val="24"/>
      </w:rPr>
    </w:lvl>
  </w:abstractNum>
  <w:abstractNum w:abstractNumId="13" w15:restartNumberingAfterBreak="0">
    <w:nsid w:val="0000000E"/>
    <w:multiLevelType w:val="multilevel"/>
    <w:tmpl w:val="4760A63A"/>
    <w:name w:val="WW8Num15"/>
    <w:lvl w:ilvl="0">
      <w:start w:val="7"/>
      <w:numFmt w:val="decimal"/>
      <w:lvlText w:val="%1."/>
      <w:lvlJc w:val="left"/>
      <w:pPr>
        <w:tabs>
          <w:tab w:val="num" w:pos="360"/>
        </w:tabs>
        <w:ind w:left="360" w:hanging="360"/>
      </w:pPr>
      <w:rPr>
        <w:rFonts w:hint="default"/>
      </w:rPr>
    </w:lvl>
    <w:lvl w:ilvl="1">
      <w:start w:val="6"/>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14" w15:restartNumberingAfterBreak="0">
    <w:nsid w:val="0000000F"/>
    <w:multiLevelType w:val="singleLevel"/>
    <w:tmpl w:val="0000000F"/>
    <w:name w:val="WW8Num16"/>
    <w:lvl w:ilvl="0">
      <w:start w:val="1"/>
      <w:numFmt w:val="decimal"/>
      <w:lvlText w:val="%1."/>
      <w:lvlJc w:val="left"/>
      <w:pPr>
        <w:tabs>
          <w:tab w:val="num" w:pos="1065"/>
        </w:tabs>
        <w:ind w:left="1065" w:hanging="525"/>
      </w:pPr>
      <w:rPr>
        <w:rFonts w:hint="default"/>
      </w:rPr>
    </w:lvl>
  </w:abstractNum>
  <w:abstractNum w:abstractNumId="15" w15:restartNumberingAfterBreak="0">
    <w:nsid w:val="00000010"/>
    <w:multiLevelType w:val="singleLevel"/>
    <w:tmpl w:val="00000010"/>
    <w:name w:val="WW8Num17"/>
    <w:lvl w:ilvl="0">
      <w:start w:val="1"/>
      <w:numFmt w:val="decimal"/>
      <w:lvlText w:val="%1."/>
      <w:lvlJc w:val="left"/>
      <w:pPr>
        <w:tabs>
          <w:tab w:val="num" w:pos="700"/>
        </w:tabs>
        <w:ind w:left="700" w:hanging="360"/>
      </w:pPr>
      <w:rPr>
        <w:rFonts w:hint="default"/>
        <w:sz w:val="24"/>
      </w:rPr>
    </w:lvl>
  </w:abstractNum>
  <w:abstractNum w:abstractNumId="16" w15:restartNumberingAfterBreak="0">
    <w:nsid w:val="00000011"/>
    <w:multiLevelType w:val="singleLevel"/>
    <w:tmpl w:val="00000011"/>
    <w:name w:val="WW8Num18"/>
    <w:lvl w:ilvl="0">
      <w:start w:val="2"/>
      <w:numFmt w:val="bullet"/>
      <w:lvlText w:val="-"/>
      <w:lvlJc w:val="left"/>
      <w:pPr>
        <w:tabs>
          <w:tab w:val="num" w:pos="1069"/>
        </w:tabs>
        <w:ind w:left="1069" w:hanging="360"/>
      </w:pPr>
      <w:rPr>
        <w:rFonts w:ascii="Times New Roman" w:hAnsi="Times New Roman" w:hint="default"/>
      </w:rPr>
    </w:lvl>
  </w:abstractNum>
  <w:abstractNum w:abstractNumId="17" w15:restartNumberingAfterBreak="0">
    <w:nsid w:val="00000012"/>
    <w:multiLevelType w:val="singleLevel"/>
    <w:tmpl w:val="00000012"/>
    <w:name w:val="WW8Num19"/>
    <w:lvl w:ilvl="0">
      <w:start w:val="1"/>
      <w:numFmt w:val="decimal"/>
      <w:lvlText w:val="%1)"/>
      <w:lvlJc w:val="left"/>
      <w:pPr>
        <w:tabs>
          <w:tab w:val="num" w:pos="1069"/>
        </w:tabs>
        <w:ind w:left="1069" w:hanging="360"/>
      </w:pPr>
      <w:rPr>
        <w:rFonts w:hint="default"/>
      </w:rPr>
    </w:lvl>
  </w:abstractNum>
  <w:abstractNum w:abstractNumId="18" w15:restartNumberingAfterBreak="0">
    <w:nsid w:val="00000013"/>
    <w:multiLevelType w:val="singleLevel"/>
    <w:tmpl w:val="00000013"/>
    <w:name w:val="WW8Num20"/>
    <w:lvl w:ilvl="0">
      <w:start w:val="1"/>
      <w:numFmt w:val="decimal"/>
      <w:lvlText w:val="%1."/>
      <w:lvlJc w:val="left"/>
      <w:pPr>
        <w:tabs>
          <w:tab w:val="num" w:pos="900"/>
        </w:tabs>
        <w:ind w:left="900" w:hanging="360"/>
      </w:pPr>
      <w:rPr>
        <w:rFonts w:hint="default"/>
      </w:rPr>
    </w:lvl>
  </w:abstractNum>
  <w:abstractNum w:abstractNumId="19" w15:restartNumberingAfterBreak="0">
    <w:nsid w:val="00000014"/>
    <w:multiLevelType w:val="multilevel"/>
    <w:tmpl w:val="00000014"/>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15:restartNumberingAfterBreak="0">
    <w:nsid w:val="00000015"/>
    <w:multiLevelType w:val="multilevel"/>
    <w:tmpl w:val="00000015"/>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6"/>
    <w:multiLevelType w:val="multilevel"/>
    <w:tmpl w:val="000000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17"/>
    <w:multiLevelType w:val="multilevel"/>
    <w:tmpl w:val="00000017"/>
    <w:lvl w:ilvl="0">
      <w:start w:val="1"/>
      <w:numFmt w:val="decimal"/>
      <w:lvlText w:val="%1."/>
      <w:lvlJc w:val="left"/>
      <w:pPr>
        <w:tabs>
          <w:tab w:val="num" w:pos="720"/>
        </w:tabs>
        <w:ind w:left="720" w:hanging="360"/>
      </w:pPr>
    </w:lvl>
    <w:lvl w:ilvl="1">
      <w:start w:val="1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3B274C1"/>
    <w:multiLevelType w:val="multilevel"/>
    <w:tmpl w:val="7F78836E"/>
    <w:lvl w:ilvl="0">
      <w:start w:val="1"/>
      <w:numFmt w:val="decimal"/>
      <w:lvlText w:val="%1."/>
      <w:lvlJc w:val="left"/>
      <w:pPr>
        <w:ind w:left="900" w:hanging="360"/>
      </w:pPr>
      <w:rPr>
        <w:rFonts w:hint="default"/>
      </w:rPr>
    </w:lvl>
    <w:lvl w:ilvl="1">
      <w:start w:val="10"/>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4" w15:restartNumberingAfterBreak="0">
    <w:nsid w:val="04D6251C"/>
    <w:multiLevelType w:val="hybridMultilevel"/>
    <w:tmpl w:val="D9A2A5EE"/>
    <w:lvl w:ilvl="0" w:tplc="64F81B5C">
      <w:start w:val="1"/>
      <w:numFmt w:val="decimal"/>
      <w:lvlText w:val="%1."/>
      <w:lvlJc w:val="left"/>
      <w:pPr>
        <w:ind w:left="1035" w:hanging="6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6477C78"/>
    <w:multiLevelType w:val="multilevel"/>
    <w:tmpl w:val="8496E342"/>
    <w:lvl w:ilvl="0">
      <w:start w:val="1"/>
      <w:numFmt w:val="decimal"/>
      <w:pStyle w:val="a"/>
      <w:lvlText w:val="%1."/>
      <w:lvlJc w:val="left"/>
      <w:pPr>
        <w:tabs>
          <w:tab w:val="num" w:pos="700"/>
        </w:tabs>
        <w:ind w:left="0" w:firstLine="340"/>
      </w:pPr>
      <w:rPr>
        <w:rFonts w:hint="default"/>
        <w:b w:val="0"/>
        <w:i w:val="0"/>
        <w:color w:val="auto"/>
      </w:rPr>
    </w:lvl>
    <w:lvl w:ilvl="1">
      <w:start w:val="1"/>
      <w:numFmt w:val="bullet"/>
      <w:lvlText w:val="-"/>
      <w:lvlJc w:val="left"/>
      <w:pPr>
        <w:tabs>
          <w:tab w:val="num" w:pos="1440"/>
        </w:tabs>
        <w:ind w:left="1440" w:hanging="360"/>
      </w:pPr>
      <w:rPr>
        <w:rFonts w:ascii="Times New Roman" w:hAnsi="Times New Roman" w:hint="default"/>
      </w:rPr>
    </w:lvl>
    <w:lvl w:ilvl="2">
      <w:start w:val="1"/>
      <w:numFmt w:val="decimal"/>
      <w:lvlText w:val="%3)"/>
      <w:lvlJc w:val="left"/>
      <w:pPr>
        <w:tabs>
          <w:tab w:val="num" w:pos="2985"/>
        </w:tabs>
        <w:ind w:left="2985" w:hanging="1005"/>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239F3A3D"/>
    <w:multiLevelType w:val="hybridMultilevel"/>
    <w:tmpl w:val="D4A2F0C4"/>
    <w:lvl w:ilvl="0" w:tplc="2D9E7898">
      <w:start w:val="1"/>
      <w:numFmt w:val="decimal"/>
      <w:lvlText w:val="%1."/>
      <w:lvlJc w:val="left"/>
      <w:pPr>
        <w:ind w:left="1680" w:hanging="9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271A4C81"/>
    <w:multiLevelType w:val="singleLevel"/>
    <w:tmpl w:val="69C2CC44"/>
    <w:lvl w:ilvl="0">
      <w:start w:val="2"/>
      <w:numFmt w:val="bullet"/>
      <w:lvlText w:val="-"/>
      <w:lvlJc w:val="left"/>
      <w:pPr>
        <w:tabs>
          <w:tab w:val="num" w:pos="1069"/>
        </w:tabs>
        <w:ind w:left="1069" w:hanging="360"/>
      </w:pPr>
      <w:rPr>
        <w:rFonts w:hint="default"/>
      </w:rPr>
    </w:lvl>
  </w:abstractNum>
  <w:abstractNum w:abstractNumId="28" w15:restartNumberingAfterBreak="0">
    <w:nsid w:val="324D734A"/>
    <w:multiLevelType w:val="hybridMultilevel"/>
    <w:tmpl w:val="713EF1F2"/>
    <w:lvl w:ilvl="0" w:tplc="10560044">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0" w15:restartNumberingAfterBreak="0">
    <w:nsid w:val="768102FF"/>
    <w:multiLevelType w:val="singleLevel"/>
    <w:tmpl w:val="BF50D11E"/>
    <w:lvl w:ilvl="0">
      <w:start w:val="1"/>
      <w:numFmt w:val="decimal"/>
      <w:lvlText w:val="%1."/>
      <w:legacy w:legacy="1" w:legacySpace="0" w:legacyIndent="494"/>
      <w:lvlJc w:val="left"/>
      <w:pPr>
        <w:ind w:left="0" w:firstLine="0"/>
      </w:pPr>
      <w:rPr>
        <w:rFonts w:ascii="Times New Roman" w:hAnsi="Times New Roman" w:cs="Times New Roman" w:hint="default"/>
      </w:rPr>
    </w:lvl>
  </w:abstractNum>
  <w:abstractNum w:abstractNumId="31"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27"/>
  </w:num>
  <w:num w:numId="2">
    <w:abstractNumId w:val="25"/>
  </w:num>
  <w:num w:numId="3">
    <w:abstractNumId w:val="30"/>
    <w:lvlOverride w:ilvl="0">
      <w:startOverride w:val="1"/>
    </w:lvlOverride>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0"/>
  </w:num>
  <w:num w:numId="26">
    <w:abstractNumId w:val="1"/>
  </w:num>
  <w:num w:numId="27">
    <w:abstractNumId w:val="24"/>
  </w:num>
  <w:num w:numId="28">
    <w:abstractNumId w:val="23"/>
  </w:num>
  <w:num w:numId="29">
    <w:abstractNumId w:val="31"/>
  </w:num>
  <w:num w:numId="30">
    <w:abstractNumId w:val="29"/>
  </w:num>
  <w:num w:numId="31">
    <w:abstractNumId w:val="26"/>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5E4"/>
    <w:rsid w:val="000519E6"/>
    <w:rsid w:val="00081B71"/>
    <w:rsid w:val="000E2196"/>
    <w:rsid w:val="00134D1A"/>
    <w:rsid w:val="00187D98"/>
    <w:rsid w:val="002050D5"/>
    <w:rsid w:val="0022767E"/>
    <w:rsid w:val="00305EA1"/>
    <w:rsid w:val="0033653B"/>
    <w:rsid w:val="003F25E4"/>
    <w:rsid w:val="004D1102"/>
    <w:rsid w:val="004F1F07"/>
    <w:rsid w:val="005013B3"/>
    <w:rsid w:val="00581C11"/>
    <w:rsid w:val="005F66B9"/>
    <w:rsid w:val="00616660"/>
    <w:rsid w:val="00626AF3"/>
    <w:rsid w:val="006467A6"/>
    <w:rsid w:val="00675C2F"/>
    <w:rsid w:val="0080621D"/>
    <w:rsid w:val="0082241B"/>
    <w:rsid w:val="00835C9E"/>
    <w:rsid w:val="00845296"/>
    <w:rsid w:val="00850C9B"/>
    <w:rsid w:val="008D1330"/>
    <w:rsid w:val="00971331"/>
    <w:rsid w:val="0097267F"/>
    <w:rsid w:val="00986617"/>
    <w:rsid w:val="009931D2"/>
    <w:rsid w:val="009B7B07"/>
    <w:rsid w:val="009E343D"/>
    <w:rsid w:val="00A475F9"/>
    <w:rsid w:val="00AB1893"/>
    <w:rsid w:val="00B8261C"/>
    <w:rsid w:val="00BA27E2"/>
    <w:rsid w:val="00BC78B7"/>
    <w:rsid w:val="00BE6470"/>
    <w:rsid w:val="00BF741A"/>
    <w:rsid w:val="00C05C7E"/>
    <w:rsid w:val="00C5182D"/>
    <w:rsid w:val="00C55F80"/>
    <w:rsid w:val="00C9405F"/>
    <w:rsid w:val="00CC3121"/>
    <w:rsid w:val="00CC7CC3"/>
    <w:rsid w:val="00D25B09"/>
    <w:rsid w:val="00D32B04"/>
    <w:rsid w:val="00DE601F"/>
    <w:rsid w:val="00EB7580"/>
    <w:rsid w:val="00EC2ACE"/>
    <w:rsid w:val="00F226A6"/>
    <w:rsid w:val="00F32304"/>
    <w:rsid w:val="00F770AE"/>
    <w:rsid w:val="00FF57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A2CD0E6"/>
  <w15:docId w15:val="{6A04B69C-833F-48FC-8619-B669F86A1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liases w:val="!Обычный текст документа"/>
    <w:qFormat/>
    <w:rsid w:val="003F25E4"/>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0"/>
    <w:next w:val="a0"/>
    <w:link w:val="10"/>
    <w:qFormat/>
    <w:rsid w:val="003F25E4"/>
    <w:pPr>
      <w:jc w:val="center"/>
      <w:outlineLvl w:val="0"/>
    </w:pPr>
    <w:rPr>
      <w:rFonts w:cs="Arial"/>
      <w:b/>
      <w:bCs/>
      <w:kern w:val="32"/>
      <w:sz w:val="32"/>
      <w:szCs w:val="32"/>
    </w:rPr>
  </w:style>
  <w:style w:type="paragraph" w:styleId="2">
    <w:name w:val="heading 2"/>
    <w:aliases w:val="!Разделы документа"/>
    <w:basedOn w:val="a0"/>
    <w:link w:val="20"/>
    <w:qFormat/>
    <w:rsid w:val="003F25E4"/>
    <w:pPr>
      <w:jc w:val="center"/>
      <w:outlineLvl w:val="1"/>
    </w:pPr>
    <w:rPr>
      <w:rFonts w:cs="Arial"/>
      <w:b/>
      <w:bCs/>
      <w:iCs/>
      <w:sz w:val="30"/>
      <w:szCs w:val="28"/>
    </w:rPr>
  </w:style>
  <w:style w:type="paragraph" w:styleId="3">
    <w:name w:val="heading 3"/>
    <w:aliases w:val="!Главы документа"/>
    <w:basedOn w:val="a0"/>
    <w:link w:val="30"/>
    <w:qFormat/>
    <w:rsid w:val="003F25E4"/>
    <w:pPr>
      <w:outlineLvl w:val="2"/>
    </w:pPr>
    <w:rPr>
      <w:rFonts w:cs="Arial"/>
      <w:b/>
      <w:bCs/>
      <w:sz w:val="28"/>
      <w:szCs w:val="26"/>
    </w:rPr>
  </w:style>
  <w:style w:type="paragraph" w:styleId="4">
    <w:name w:val="heading 4"/>
    <w:aliases w:val="!Параграфы/Статьи документа"/>
    <w:basedOn w:val="a0"/>
    <w:link w:val="40"/>
    <w:qFormat/>
    <w:rsid w:val="003F25E4"/>
    <w:pPr>
      <w:outlineLvl w:val="3"/>
    </w:pPr>
    <w:rPr>
      <w:b/>
      <w:bCs/>
      <w:sz w:val="26"/>
      <w:szCs w:val="28"/>
    </w:rPr>
  </w:style>
  <w:style w:type="paragraph" w:styleId="5">
    <w:name w:val="heading 5"/>
    <w:basedOn w:val="a0"/>
    <w:next w:val="a0"/>
    <w:link w:val="50"/>
    <w:qFormat/>
    <w:rsid w:val="003F25E4"/>
    <w:pPr>
      <w:spacing w:before="240" w:after="60"/>
      <w:outlineLvl w:val="4"/>
    </w:pPr>
    <w:rPr>
      <w:b/>
      <w:bCs/>
      <w:i/>
      <w:iCs/>
      <w:szCs w:val="26"/>
    </w:rPr>
  </w:style>
  <w:style w:type="paragraph" w:styleId="6">
    <w:name w:val="heading 6"/>
    <w:basedOn w:val="a0"/>
    <w:next w:val="a0"/>
    <w:link w:val="60"/>
    <w:qFormat/>
    <w:rsid w:val="003F25E4"/>
    <w:pPr>
      <w:keepNext/>
      <w:jc w:val="center"/>
      <w:outlineLvl w:val="5"/>
    </w:pPr>
    <w:rPr>
      <w:b/>
      <w:sz w:val="32"/>
    </w:rPr>
  </w:style>
  <w:style w:type="paragraph" w:styleId="7">
    <w:name w:val="heading 7"/>
    <w:basedOn w:val="a0"/>
    <w:next w:val="a0"/>
    <w:link w:val="70"/>
    <w:qFormat/>
    <w:rsid w:val="003F25E4"/>
    <w:pPr>
      <w:keepNext/>
      <w:jc w:val="center"/>
      <w:outlineLvl w:val="6"/>
    </w:pPr>
    <w:rPr>
      <w:sz w:val="28"/>
    </w:rPr>
  </w:style>
  <w:style w:type="paragraph" w:styleId="9">
    <w:name w:val="heading 9"/>
    <w:basedOn w:val="a0"/>
    <w:next w:val="a0"/>
    <w:link w:val="90"/>
    <w:qFormat/>
    <w:rsid w:val="003F25E4"/>
    <w:pPr>
      <w:spacing w:before="240" w:after="60"/>
      <w:outlineLvl w:val="8"/>
    </w:pPr>
    <w:rPr>
      <w:rFonts w:cs="Arial"/>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Части документа Знак"/>
    <w:basedOn w:val="a1"/>
    <w:link w:val="1"/>
    <w:rsid w:val="003F25E4"/>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1"/>
    <w:link w:val="2"/>
    <w:rsid w:val="003F25E4"/>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1"/>
    <w:link w:val="3"/>
    <w:rsid w:val="003F25E4"/>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1"/>
    <w:link w:val="4"/>
    <w:rsid w:val="003F25E4"/>
    <w:rPr>
      <w:rFonts w:ascii="Arial" w:eastAsia="Times New Roman" w:hAnsi="Arial" w:cs="Times New Roman"/>
      <w:b/>
      <w:bCs/>
      <w:sz w:val="26"/>
      <w:szCs w:val="28"/>
      <w:lang w:eastAsia="ru-RU"/>
    </w:rPr>
  </w:style>
  <w:style w:type="character" w:customStyle="1" w:styleId="50">
    <w:name w:val="Заголовок 5 Знак"/>
    <w:basedOn w:val="a1"/>
    <w:link w:val="5"/>
    <w:rsid w:val="003F25E4"/>
    <w:rPr>
      <w:rFonts w:ascii="Arial" w:eastAsia="Times New Roman" w:hAnsi="Arial" w:cs="Times New Roman"/>
      <w:b/>
      <w:bCs/>
      <w:i/>
      <w:iCs/>
      <w:sz w:val="24"/>
      <w:szCs w:val="26"/>
      <w:lang w:eastAsia="ru-RU"/>
    </w:rPr>
  </w:style>
  <w:style w:type="character" w:customStyle="1" w:styleId="60">
    <w:name w:val="Заголовок 6 Знак"/>
    <w:basedOn w:val="a1"/>
    <w:link w:val="6"/>
    <w:rsid w:val="003F25E4"/>
    <w:rPr>
      <w:rFonts w:ascii="Arial" w:eastAsia="Times New Roman" w:hAnsi="Arial" w:cs="Times New Roman"/>
      <w:b/>
      <w:sz w:val="32"/>
      <w:szCs w:val="24"/>
      <w:lang w:eastAsia="ru-RU"/>
    </w:rPr>
  </w:style>
  <w:style w:type="character" w:customStyle="1" w:styleId="70">
    <w:name w:val="Заголовок 7 Знак"/>
    <w:basedOn w:val="a1"/>
    <w:link w:val="7"/>
    <w:rsid w:val="003F25E4"/>
    <w:rPr>
      <w:rFonts w:ascii="Arial" w:eastAsia="Times New Roman" w:hAnsi="Arial" w:cs="Times New Roman"/>
      <w:sz w:val="28"/>
      <w:szCs w:val="24"/>
      <w:lang w:eastAsia="ru-RU"/>
    </w:rPr>
  </w:style>
  <w:style w:type="character" w:customStyle="1" w:styleId="90">
    <w:name w:val="Заголовок 9 Знак"/>
    <w:basedOn w:val="a1"/>
    <w:link w:val="9"/>
    <w:rsid w:val="003F25E4"/>
    <w:rPr>
      <w:rFonts w:ascii="Arial" w:eastAsia="Times New Roman" w:hAnsi="Arial" w:cs="Arial"/>
      <w:lang w:eastAsia="ru-RU"/>
    </w:rPr>
  </w:style>
  <w:style w:type="paragraph" w:styleId="a4">
    <w:name w:val="Balloon Text"/>
    <w:basedOn w:val="a0"/>
    <w:link w:val="a5"/>
    <w:rsid w:val="003F25E4"/>
    <w:rPr>
      <w:rFonts w:ascii="Tahoma" w:hAnsi="Tahoma" w:cs="Tahoma"/>
      <w:sz w:val="16"/>
      <w:szCs w:val="16"/>
    </w:rPr>
  </w:style>
  <w:style w:type="character" w:customStyle="1" w:styleId="a5">
    <w:name w:val="Текст выноски Знак"/>
    <w:basedOn w:val="a1"/>
    <w:link w:val="a4"/>
    <w:rsid w:val="003F25E4"/>
    <w:rPr>
      <w:rFonts w:ascii="Tahoma" w:eastAsia="Times New Roman" w:hAnsi="Tahoma" w:cs="Tahoma"/>
      <w:sz w:val="16"/>
      <w:szCs w:val="16"/>
      <w:lang w:eastAsia="ru-RU"/>
    </w:rPr>
  </w:style>
  <w:style w:type="paragraph" w:styleId="a6">
    <w:name w:val="Body Text"/>
    <w:basedOn w:val="a0"/>
    <w:link w:val="a7"/>
    <w:rsid w:val="003F25E4"/>
    <w:pPr>
      <w:autoSpaceDE w:val="0"/>
      <w:autoSpaceDN w:val="0"/>
    </w:pPr>
    <w:rPr>
      <w:rFonts w:cs="Arial"/>
      <w:sz w:val="28"/>
      <w:szCs w:val="28"/>
    </w:rPr>
  </w:style>
  <w:style w:type="character" w:customStyle="1" w:styleId="a7">
    <w:name w:val="Основной текст Знак"/>
    <w:basedOn w:val="a1"/>
    <w:link w:val="a6"/>
    <w:rsid w:val="003F25E4"/>
    <w:rPr>
      <w:rFonts w:ascii="Arial" w:eastAsia="Times New Roman" w:hAnsi="Arial" w:cs="Arial"/>
      <w:sz w:val="28"/>
      <w:szCs w:val="28"/>
      <w:lang w:eastAsia="ru-RU"/>
    </w:rPr>
  </w:style>
  <w:style w:type="paragraph" w:styleId="31">
    <w:name w:val="Body Text Indent 3"/>
    <w:basedOn w:val="a0"/>
    <w:link w:val="32"/>
    <w:rsid w:val="003F25E4"/>
    <w:pPr>
      <w:spacing w:after="120"/>
      <w:ind w:left="283"/>
    </w:pPr>
    <w:rPr>
      <w:sz w:val="16"/>
      <w:szCs w:val="16"/>
    </w:rPr>
  </w:style>
  <w:style w:type="character" w:customStyle="1" w:styleId="32">
    <w:name w:val="Основной текст с отступом 3 Знак"/>
    <w:basedOn w:val="a1"/>
    <w:link w:val="31"/>
    <w:rsid w:val="003F25E4"/>
    <w:rPr>
      <w:rFonts w:ascii="Arial" w:eastAsia="Times New Roman" w:hAnsi="Arial" w:cs="Times New Roman"/>
      <w:sz w:val="16"/>
      <w:szCs w:val="16"/>
      <w:lang w:eastAsia="ru-RU"/>
    </w:rPr>
  </w:style>
  <w:style w:type="paragraph" w:customStyle="1" w:styleId="FR3">
    <w:name w:val="FR3"/>
    <w:rsid w:val="003F25E4"/>
    <w:pPr>
      <w:widowControl w:val="0"/>
      <w:spacing w:after="0" w:line="240" w:lineRule="auto"/>
    </w:pPr>
    <w:rPr>
      <w:rFonts w:ascii="Courier New" w:eastAsia="Times New Roman" w:hAnsi="Courier New" w:cs="Times New Roman"/>
      <w:snapToGrid w:val="0"/>
      <w:sz w:val="18"/>
      <w:szCs w:val="20"/>
      <w:lang w:eastAsia="ru-RU"/>
    </w:rPr>
  </w:style>
  <w:style w:type="paragraph" w:customStyle="1" w:styleId="f12">
    <w:name w:val="Основной текШf1т с отступом 2"/>
    <w:basedOn w:val="b"/>
    <w:rsid w:val="003F25E4"/>
    <w:pPr>
      <w:ind w:firstLine="720"/>
      <w:jc w:val="both"/>
    </w:pPr>
    <w:rPr>
      <w:sz w:val="24"/>
    </w:rPr>
  </w:style>
  <w:style w:type="paragraph" w:customStyle="1" w:styleId="b">
    <w:name w:val="Обычнbй"/>
    <w:rsid w:val="003F25E4"/>
    <w:pPr>
      <w:widowControl w:val="0"/>
      <w:spacing w:after="0" w:line="240" w:lineRule="auto"/>
    </w:pPr>
    <w:rPr>
      <w:rFonts w:ascii="Times New Roman" w:eastAsia="Times New Roman" w:hAnsi="Times New Roman" w:cs="Times New Roman"/>
      <w:snapToGrid w:val="0"/>
      <w:sz w:val="28"/>
      <w:szCs w:val="20"/>
      <w:lang w:eastAsia="ru-RU"/>
    </w:rPr>
  </w:style>
  <w:style w:type="paragraph" w:customStyle="1" w:styleId="ConsNormal">
    <w:name w:val="ConsNormal"/>
    <w:rsid w:val="003F25E4"/>
    <w:pPr>
      <w:widowControl w:val="0"/>
      <w:spacing w:after="0" w:line="240" w:lineRule="auto"/>
      <w:ind w:firstLine="720"/>
    </w:pPr>
    <w:rPr>
      <w:rFonts w:ascii="Arial" w:eastAsia="Times New Roman" w:hAnsi="Arial" w:cs="Times New Roman"/>
      <w:snapToGrid w:val="0"/>
      <w:sz w:val="16"/>
      <w:szCs w:val="20"/>
      <w:lang w:eastAsia="ru-RU"/>
    </w:rPr>
  </w:style>
  <w:style w:type="paragraph" w:customStyle="1" w:styleId="ConsNonformat">
    <w:name w:val="ConsNonformat"/>
    <w:rsid w:val="003F25E4"/>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41">
    <w:name w:val="заголовок 4"/>
    <w:basedOn w:val="b"/>
    <w:next w:val="b"/>
    <w:rsid w:val="003F25E4"/>
    <w:pPr>
      <w:keepNext/>
    </w:pPr>
    <w:rPr>
      <w:b/>
      <w:sz w:val="26"/>
    </w:rPr>
  </w:style>
  <w:style w:type="paragraph" w:customStyle="1" w:styleId="21">
    <w:name w:val="заголовок 2"/>
    <w:basedOn w:val="b"/>
    <w:next w:val="b"/>
    <w:rsid w:val="003F25E4"/>
    <w:pPr>
      <w:keepNext/>
      <w:jc w:val="center"/>
    </w:pPr>
    <w:rPr>
      <w:b/>
      <w:sz w:val="24"/>
    </w:rPr>
  </w:style>
  <w:style w:type="paragraph" w:customStyle="1" w:styleId="ConsTitle">
    <w:name w:val="ConsTitle"/>
    <w:rsid w:val="003F25E4"/>
    <w:pPr>
      <w:widowControl w:val="0"/>
      <w:spacing w:after="0" w:line="240" w:lineRule="auto"/>
    </w:pPr>
    <w:rPr>
      <w:rFonts w:ascii="Arial" w:eastAsia="Times New Roman" w:hAnsi="Arial" w:cs="Times New Roman"/>
      <w:b/>
      <w:snapToGrid w:val="0"/>
      <w:sz w:val="16"/>
      <w:szCs w:val="20"/>
      <w:lang w:eastAsia="ru-RU"/>
    </w:rPr>
  </w:style>
  <w:style w:type="paragraph" w:customStyle="1" w:styleId="a8">
    <w:name w:val="Ос"/>
    <w:basedOn w:val="b"/>
    <w:rsid w:val="003F25E4"/>
    <w:pPr>
      <w:ind w:firstLine="567"/>
      <w:jc w:val="both"/>
    </w:pPr>
    <w:rPr>
      <w:sz w:val="24"/>
    </w:rPr>
  </w:style>
  <w:style w:type="paragraph" w:customStyle="1" w:styleId="FR1">
    <w:name w:val="FR1"/>
    <w:rsid w:val="003F25E4"/>
    <w:pPr>
      <w:widowControl w:val="0"/>
      <w:autoSpaceDE w:val="0"/>
      <w:autoSpaceDN w:val="0"/>
      <w:adjustRightInd w:val="0"/>
      <w:spacing w:before="420" w:after="0" w:line="240" w:lineRule="auto"/>
    </w:pPr>
    <w:rPr>
      <w:rFonts w:ascii="Times New Roman" w:eastAsia="Times New Roman" w:hAnsi="Times New Roman" w:cs="Times New Roman"/>
      <w:sz w:val="28"/>
      <w:szCs w:val="28"/>
      <w:lang w:eastAsia="ru-RU"/>
    </w:rPr>
  </w:style>
  <w:style w:type="paragraph" w:customStyle="1" w:styleId="11">
    <w:name w:val="заголовок 1"/>
    <w:basedOn w:val="b"/>
    <w:next w:val="b"/>
    <w:rsid w:val="003F25E4"/>
    <w:pPr>
      <w:keepNext/>
      <w:ind w:firstLine="567"/>
      <w:jc w:val="center"/>
    </w:pPr>
    <w:rPr>
      <w:b/>
      <w:sz w:val="24"/>
    </w:rPr>
  </w:style>
  <w:style w:type="paragraph" w:styleId="a">
    <w:name w:val="Plain Text"/>
    <w:basedOn w:val="a0"/>
    <w:link w:val="a9"/>
    <w:rsid w:val="003F25E4"/>
    <w:pPr>
      <w:numPr>
        <w:numId w:val="2"/>
      </w:numPr>
      <w:spacing w:before="60" w:line="360" w:lineRule="auto"/>
    </w:pPr>
    <w:rPr>
      <w:sz w:val="28"/>
      <w:szCs w:val="20"/>
    </w:rPr>
  </w:style>
  <w:style w:type="character" w:customStyle="1" w:styleId="a9">
    <w:name w:val="Текст Знак"/>
    <w:basedOn w:val="a1"/>
    <w:link w:val="a"/>
    <w:rsid w:val="003F25E4"/>
    <w:rPr>
      <w:rFonts w:ascii="Arial" w:eastAsia="Times New Roman" w:hAnsi="Arial" w:cs="Times New Roman"/>
      <w:sz w:val="28"/>
      <w:szCs w:val="20"/>
      <w:lang w:eastAsia="ru-RU"/>
    </w:rPr>
  </w:style>
  <w:style w:type="paragraph" w:styleId="aa">
    <w:name w:val="Body Text Indent"/>
    <w:basedOn w:val="a0"/>
    <w:link w:val="ab"/>
    <w:rsid w:val="003F25E4"/>
    <w:pPr>
      <w:ind w:firstLine="540"/>
    </w:pPr>
  </w:style>
  <w:style w:type="character" w:customStyle="1" w:styleId="ab">
    <w:name w:val="Основной текст с отступом Знак"/>
    <w:basedOn w:val="a1"/>
    <w:link w:val="aa"/>
    <w:rsid w:val="003F25E4"/>
    <w:rPr>
      <w:rFonts w:ascii="Arial" w:eastAsia="Times New Roman" w:hAnsi="Arial" w:cs="Times New Roman"/>
      <w:sz w:val="24"/>
      <w:szCs w:val="24"/>
      <w:lang w:eastAsia="ru-RU"/>
    </w:rPr>
  </w:style>
  <w:style w:type="paragraph" w:styleId="ac">
    <w:name w:val="header"/>
    <w:basedOn w:val="a0"/>
    <w:link w:val="ad"/>
    <w:rsid w:val="003F25E4"/>
    <w:pPr>
      <w:tabs>
        <w:tab w:val="center" w:pos="4677"/>
        <w:tab w:val="right" w:pos="9355"/>
      </w:tabs>
    </w:pPr>
  </w:style>
  <w:style w:type="character" w:customStyle="1" w:styleId="ad">
    <w:name w:val="Верхний колонтитул Знак"/>
    <w:basedOn w:val="a1"/>
    <w:link w:val="ac"/>
    <w:rsid w:val="003F25E4"/>
    <w:rPr>
      <w:rFonts w:ascii="Arial" w:eastAsia="Times New Roman" w:hAnsi="Arial" w:cs="Times New Roman"/>
      <w:sz w:val="24"/>
      <w:szCs w:val="24"/>
      <w:lang w:eastAsia="ru-RU"/>
    </w:rPr>
  </w:style>
  <w:style w:type="character" w:styleId="ae">
    <w:name w:val="page number"/>
    <w:basedOn w:val="a1"/>
    <w:rsid w:val="003F25E4"/>
  </w:style>
  <w:style w:type="paragraph" w:styleId="af">
    <w:name w:val="footer"/>
    <w:basedOn w:val="a0"/>
    <w:link w:val="af0"/>
    <w:rsid w:val="003F25E4"/>
    <w:pPr>
      <w:tabs>
        <w:tab w:val="center" w:pos="4677"/>
        <w:tab w:val="right" w:pos="9355"/>
      </w:tabs>
    </w:pPr>
  </w:style>
  <w:style w:type="character" w:customStyle="1" w:styleId="af0">
    <w:name w:val="Нижний колонтитул Знак"/>
    <w:basedOn w:val="a1"/>
    <w:link w:val="af"/>
    <w:rsid w:val="003F25E4"/>
    <w:rPr>
      <w:rFonts w:ascii="Arial" w:eastAsia="Times New Roman" w:hAnsi="Arial" w:cs="Times New Roman"/>
      <w:sz w:val="24"/>
      <w:szCs w:val="24"/>
      <w:lang w:eastAsia="ru-RU"/>
    </w:rPr>
  </w:style>
  <w:style w:type="paragraph" w:styleId="22">
    <w:name w:val="Body Text 2"/>
    <w:basedOn w:val="a0"/>
    <w:link w:val="23"/>
    <w:rsid w:val="003F25E4"/>
  </w:style>
  <w:style w:type="character" w:customStyle="1" w:styleId="23">
    <w:name w:val="Основной текст 2 Знак"/>
    <w:basedOn w:val="a1"/>
    <w:link w:val="22"/>
    <w:rsid w:val="003F25E4"/>
    <w:rPr>
      <w:rFonts w:ascii="Arial" w:eastAsia="Times New Roman" w:hAnsi="Arial" w:cs="Times New Roman"/>
      <w:sz w:val="24"/>
      <w:szCs w:val="24"/>
      <w:lang w:eastAsia="ru-RU"/>
    </w:rPr>
  </w:style>
  <w:style w:type="paragraph" w:styleId="33">
    <w:name w:val="Body Text 3"/>
    <w:basedOn w:val="a0"/>
    <w:link w:val="34"/>
    <w:rsid w:val="003F25E4"/>
    <w:rPr>
      <w:b/>
      <w:bCs/>
    </w:rPr>
  </w:style>
  <w:style w:type="character" w:customStyle="1" w:styleId="34">
    <w:name w:val="Основной текст 3 Знак"/>
    <w:basedOn w:val="a1"/>
    <w:link w:val="33"/>
    <w:rsid w:val="003F25E4"/>
    <w:rPr>
      <w:rFonts w:ascii="Arial" w:eastAsia="Times New Roman" w:hAnsi="Arial" w:cs="Times New Roman"/>
      <w:b/>
      <w:bCs/>
      <w:sz w:val="24"/>
      <w:szCs w:val="24"/>
      <w:lang w:eastAsia="ru-RU"/>
    </w:rPr>
  </w:style>
  <w:style w:type="character" w:customStyle="1" w:styleId="af1">
    <w:name w:val="Гипертекстовая ссылка"/>
    <w:uiPriority w:val="99"/>
    <w:rsid w:val="003F25E4"/>
    <w:rPr>
      <w:color w:val="008000"/>
      <w:szCs w:val="20"/>
      <w:u w:val="single"/>
    </w:rPr>
  </w:style>
  <w:style w:type="paragraph" w:customStyle="1" w:styleId="af2">
    <w:name w:val="Заголовок статьи"/>
    <w:basedOn w:val="a0"/>
    <w:next w:val="a0"/>
    <w:rsid w:val="003F25E4"/>
    <w:pPr>
      <w:widowControl w:val="0"/>
      <w:autoSpaceDE w:val="0"/>
      <w:autoSpaceDN w:val="0"/>
      <w:adjustRightInd w:val="0"/>
      <w:ind w:left="1612" w:hanging="892"/>
    </w:pPr>
    <w:rPr>
      <w:sz w:val="20"/>
      <w:szCs w:val="20"/>
    </w:rPr>
  </w:style>
  <w:style w:type="character" w:customStyle="1" w:styleId="af3">
    <w:name w:val="Цветовое выделение"/>
    <w:rsid w:val="003F25E4"/>
    <w:rPr>
      <w:b/>
      <w:bCs/>
      <w:color w:val="000080"/>
      <w:szCs w:val="20"/>
    </w:rPr>
  </w:style>
  <w:style w:type="character" w:customStyle="1" w:styleId="af4">
    <w:name w:val="Не вступил в силу"/>
    <w:rsid w:val="003F25E4"/>
    <w:rPr>
      <w:color w:val="008080"/>
      <w:szCs w:val="20"/>
    </w:rPr>
  </w:style>
  <w:style w:type="paragraph" w:styleId="HTML">
    <w:name w:val="HTML Preformatted"/>
    <w:basedOn w:val="a0"/>
    <w:link w:val="HTML0"/>
    <w:rsid w:val="003F2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ourier New" w:hAnsi="Courier New"/>
      <w:sz w:val="20"/>
      <w:szCs w:val="20"/>
      <w:lang w:eastAsia="ar-SA"/>
    </w:rPr>
  </w:style>
  <w:style w:type="character" w:customStyle="1" w:styleId="HTML0">
    <w:name w:val="Стандартный HTML Знак"/>
    <w:basedOn w:val="a1"/>
    <w:link w:val="HTML"/>
    <w:rsid w:val="003F25E4"/>
    <w:rPr>
      <w:rFonts w:ascii="Courier New" w:eastAsia="Courier New" w:hAnsi="Courier New" w:cs="Times New Roman"/>
      <w:sz w:val="20"/>
      <w:szCs w:val="20"/>
      <w:lang w:eastAsia="ar-SA"/>
    </w:rPr>
  </w:style>
  <w:style w:type="paragraph" w:customStyle="1" w:styleId="Style2">
    <w:name w:val="Style2"/>
    <w:basedOn w:val="a0"/>
    <w:uiPriority w:val="99"/>
    <w:rsid w:val="003F25E4"/>
    <w:pPr>
      <w:widowControl w:val="0"/>
      <w:autoSpaceDE w:val="0"/>
      <w:autoSpaceDN w:val="0"/>
      <w:adjustRightInd w:val="0"/>
    </w:pPr>
  </w:style>
  <w:style w:type="paragraph" w:customStyle="1" w:styleId="Style3">
    <w:name w:val="Style3"/>
    <w:basedOn w:val="a0"/>
    <w:uiPriority w:val="99"/>
    <w:rsid w:val="003F25E4"/>
    <w:pPr>
      <w:widowControl w:val="0"/>
      <w:autoSpaceDE w:val="0"/>
      <w:autoSpaceDN w:val="0"/>
      <w:adjustRightInd w:val="0"/>
      <w:spacing w:line="322" w:lineRule="exact"/>
      <w:jc w:val="center"/>
    </w:pPr>
  </w:style>
  <w:style w:type="paragraph" w:customStyle="1" w:styleId="Style4">
    <w:name w:val="Style4"/>
    <w:basedOn w:val="a0"/>
    <w:uiPriority w:val="99"/>
    <w:rsid w:val="003F25E4"/>
    <w:pPr>
      <w:widowControl w:val="0"/>
      <w:autoSpaceDE w:val="0"/>
      <w:autoSpaceDN w:val="0"/>
      <w:adjustRightInd w:val="0"/>
    </w:pPr>
  </w:style>
  <w:style w:type="paragraph" w:customStyle="1" w:styleId="Style5">
    <w:name w:val="Style5"/>
    <w:basedOn w:val="a0"/>
    <w:uiPriority w:val="99"/>
    <w:rsid w:val="003F25E4"/>
    <w:pPr>
      <w:widowControl w:val="0"/>
      <w:autoSpaceDE w:val="0"/>
      <w:autoSpaceDN w:val="0"/>
      <w:adjustRightInd w:val="0"/>
    </w:pPr>
  </w:style>
  <w:style w:type="paragraph" w:customStyle="1" w:styleId="Style6">
    <w:name w:val="Style6"/>
    <w:basedOn w:val="a0"/>
    <w:uiPriority w:val="99"/>
    <w:rsid w:val="003F25E4"/>
    <w:pPr>
      <w:widowControl w:val="0"/>
      <w:autoSpaceDE w:val="0"/>
      <w:autoSpaceDN w:val="0"/>
      <w:adjustRightInd w:val="0"/>
      <w:spacing w:line="319" w:lineRule="exact"/>
    </w:pPr>
  </w:style>
  <w:style w:type="paragraph" w:customStyle="1" w:styleId="Style7">
    <w:name w:val="Style7"/>
    <w:basedOn w:val="a0"/>
    <w:uiPriority w:val="99"/>
    <w:rsid w:val="003F25E4"/>
    <w:pPr>
      <w:widowControl w:val="0"/>
      <w:autoSpaceDE w:val="0"/>
      <w:autoSpaceDN w:val="0"/>
      <w:adjustRightInd w:val="0"/>
      <w:spacing w:line="323" w:lineRule="exact"/>
      <w:ind w:firstLine="715"/>
    </w:pPr>
  </w:style>
  <w:style w:type="paragraph" w:customStyle="1" w:styleId="Style8">
    <w:name w:val="Style8"/>
    <w:basedOn w:val="a0"/>
    <w:uiPriority w:val="99"/>
    <w:rsid w:val="003F25E4"/>
    <w:pPr>
      <w:widowControl w:val="0"/>
      <w:autoSpaceDE w:val="0"/>
      <w:autoSpaceDN w:val="0"/>
      <w:adjustRightInd w:val="0"/>
      <w:spacing w:line="322" w:lineRule="exact"/>
      <w:ind w:hanging="494"/>
    </w:pPr>
  </w:style>
  <w:style w:type="paragraph" w:customStyle="1" w:styleId="Style9">
    <w:name w:val="Style9"/>
    <w:basedOn w:val="a0"/>
    <w:uiPriority w:val="99"/>
    <w:rsid w:val="003F25E4"/>
    <w:pPr>
      <w:widowControl w:val="0"/>
      <w:autoSpaceDE w:val="0"/>
      <w:autoSpaceDN w:val="0"/>
      <w:adjustRightInd w:val="0"/>
    </w:pPr>
  </w:style>
  <w:style w:type="paragraph" w:customStyle="1" w:styleId="Style10">
    <w:name w:val="Style10"/>
    <w:basedOn w:val="a0"/>
    <w:uiPriority w:val="99"/>
    <w:rsid w:val="003F25E4"/>
    <w:pPr>
      <w:widowControl w:val="0"/>
      <w:autoSpaceDE w:val="0"/>
      <w:autoSpaceDN w:val="0"/>
      <w:adjustRightInd w:val="0"/>
    </w:pPr>
  </w:style>
  <w:style w:type="character" w:customStyle="1" w:styleId="FontStyle13">
    <w:name w:val="Font Style13"/>
    <w:uiPriority w:val="99"/>
    <w:rsid w:val="003F25E4"/>
    <w:rPr>
      <w:rFonts w:ascii="Times New Roman" w:hAnsi="Times New Roman" w:cs="Times New Roman" w:hint="default"/>
      <w:b/>
      <w:bCs/>
      <w:spacing w:val="100"/>
      <w:sz w:val="34"/>
      <w:szCs w:val="34"/>
    </w:rPr>
  </w:style>
  <w:style w:type="character" w:customStyle="1" w:styleId="FontStyle14">
    <w:name w:val="Font Style14"/>
    <w:uiPriority w:val="99"/>
    <w:rsid w:val="003F25E4"/>
    <w:rPr>
      <w:rFonts w:ascii="Times New Roman" w:hAnsi="Times New Roman" w:cs="Times New Roman" w:hint="default"/>
      <w:sz w:val="26"/>
      <w:szCs w:val="26"/>
    </w:rPr>
  </w:style>
  <w:style w:type="character" w:styleId="HTML1">
    <w:name w:val="HTML Variable"/>
    <w:aliases w:val="!Ссылки в документе"/>
    <w:basedOn w:val="a1"/>
    <w:rsid w:val="003F25E4"/>
    <w:rPr>
      <w:rFonts w:ascii="Arial" w:hAnsi="Arial"/>
      <w:b w:val="0"/>
      <w:i w:val="0"/>
      <w:iCs/>
      <w:color w:val="0000FF"/>
      <w:sz w:val="24"/>
      <w:u w:val="none"/>
    </w:rPr>
  </w:style>
  <w:style w:type="paragraph" w:styleId="af5">
    <w:name w:val="annotation text"/>
    <w:aliases w:val="!Равноширинный текст документа"/>
    <w:basedOn w:val="a0"/>
    <w:link w:val="af6"/>
    <w:rsid w:val="003F25E4"/>
    <w:rPr>
      <w:rFonts w:ascii="Courier" w:hAnsi="Courier"/>
      <w:sz w:val="22"/>
      <w:szCs w:val="20"/>
    </w:rPr>
  </w:style>
  <w:style w:type="character" w:customStyle="1" w:styleId="af6">
    <w:name w:val="Текст примечания Знак"/>
    <w:aliases w:val="!Равноширинный текст документа Знак"/>
    <w:basedOn w:val="a1"/>
    <w:link w:val="af5"/>
    <w:rsid w:val="003F25E4"/>
    <w:rPr>
      <w:rFonts w:ascii="Courier" w:eastAsia="Times New Roman" w:hAnsi="Courier" w:cs="Times New Roman"/>
      <w:szCs w:val="20"/>
      <w:lang w:eastAsia="ru-RU"/>
    </w:rPr>
  </w:style>
  <w:style w:type="paragraph" w:customStyle="1" w:styleId="Title">
    <w:name w:val="Title!Название НПА"/>
    <w:basedOn w:val="a0"/>
    <w:rsid w:val="003F25E4"/>
    <w:pPr>
      <w:spacing w:before="240" w:after="60"/>
      <w:jc w:val="center"/>
      <w:outlineLvl w:val="0"/>
    </w:pPr>
    <w:rPr>
      <w:rFonts w:cs="Arial"/>
      <w:b/>
      <w:bCs/>
      <w:kern w:val="28"/>
      <w:sz w:val="32"/>
      <w:szCs w:val="32"/>
    </w:rPr>
  </w:style>
  <w:style w:type="character" w:styleId="af7">
    <w:name w:val="Hyperlink"/>
    <w:basedOn w:val="a1"/>
    <w:rsid w:val="003F25E4"/>
    <w:rPr>
      <w:color w:val="0000FF"/>
      <w:u w:val="none"/>
    </w:rPr>
  </w:style>
  <w:style w:type="paragraph" w:customStyle="1" w:styleId="Application">
    <w:name w:val="Application!Приложение"/>
    <w:rsid w:val="003F25E4"/>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3F25E4"/>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3F25E4"/>
    <w:pPr>
      <w:spacing w:after="0" w:line="240" w:lineRule="auto"/>
      <w:jc w:val="center"/>
    </w:pPr>
    <w:rPr>
      <w:rFonts w:ascii="Arial" w:eastAsia="Times New Roman" w:hAnsi="Arial" w:cs="Arial"/>
      <w:b/>
      <w:bCs/>
      <w:kern w:val="28"/>
      <w:sz w:val="24"/>
      <w:szCs w:val="32"/>
      <w:lang w:eastAsia="ru-RU"/>
    </w:rPr>
  </w:style>
  <w:style w:type="paragraph" w:customStyle="1" w:styleId="12">
    <w:name w:val="1Орган_ПР"/>
    <w:basedOn w:val="a0"/>
    <w:link w:val="13"/>
    <w:qFormat/>
    <w:rsid w:val="003F25E4"/>
    <w:pPr>
      <w:snapToGrid w:val="0"/>
      <w:ind w:firstLine="0"/>
      <w:jc w:val="center"/>
    </w:pPr>
    <w:rPr>
      <w:rFonts w:cs="Arial"/>
      <w:b/>
      <w:caps/>
      <w:szCs w:val="28"/>
      <w:lang w:eastAsia="ar-SA"/>
    </w:rPr>
  </w:style>
  <w:style w:type="character" w:customStyle="1" w:styleId="13">
    <w:name w:val="1Орган_ПР Знак"/>
    <w:link w:val="12"/>
    <w:rsid w:val="003F25E4"/>
    <w:rPr>
      <w:rFonts w:ascii="Arial" w:eastAsia="Times New Roman" w:hAnsi="Arial" w:cs="Arial"/>
      <w:b/>
      <w:caps/>
      <w:sz w:val="24"/>
      <w:szCs w:val="28"/>
      <w:lang w:eastAsia="ar-SA"/>
    </w:rPr>
  </w:style>
  <w:style w:type="paragraph" w:customStyle="1" w:styleId="24">
    <w:name w:val="2Название"/>
    <w:basedOn w:val="a0"/>
    <w:link w:val="25"/>
    <w:qFormat/>
    <w:rsid w:val="003F25E4"/>
    <w:pPr>
      <w:ind w:right="4536" w:firstLine="0"/>
    </w:pPr>
    <w:rPr>
      <w:rFonts w:cs="Arial"/>
      <w:b/>
      <w:szCs w:val="28"/>
      <w:lang w:eastAsia="ar-SA"/>
    </w:rPr>
  </w:style>
  <w:style w:type="character" w:customStyle="1" w:styleId="25">
    <w:name w:val="2Название Знак"/>
    <w:link w:val="24"/>
    <w:rsid w:val="003F25E4"/>
    <w:rPr>
      <w:rFonts w:ascii="Arial" w:eastAsia="Times New Roman" w:hAnsi="Arial" w:cs="Arial"/>
      <w:b/>
      <w:sz w:val="24"/>
      <w:szCs w:val="28"/>
      <w:lang w:eastAsia="ar-SA"/>
    </w:rPr>
  </w:style>
  <w:style w:type="paragraph" w:customStyle="1" w:styleId="35">
    <w:name w:val="3Приложение"/>
    <w:basedOn w:val="a0"/>
    <w:link w:val="36"/>
    <w:qFormat/>
    <w:rsid w:val="003F25E4"/>
    <w:pPr>
      <w:ind w:left="5103" w:firstLine="0"/>
    </w:pPr>
    <w:rPr>
      <w:szCs w:val="28"/>
    </w:rPr>
  </w:style>
  <w:style w:type="character" w:customStyle="1" w:styleId="36">
    <w:name w:val="3Приложение Знак"/>
    <w:link w:val="35"/>
    <w:rsid w:val="003F25E4"/>
    <w:rPr>
      <w:rFonts w:ascii="Arial" w:eastAsia="Times New Roman" w:hAnsi="Arial" w:cs="Times New Roman"/>
      <w:sz w:val="24"/>
      <w:szCs w:val="28"/>
      <w:lang w:eastAsia="ru-RU"/>
    </w:rPr>
  </w:style>
  <w:style w:type="table" w:customStyle="1" w:styleId="42">
    <w:name w:val="4Таблица"/>
    <w:basedOn w:val="a2"/>
    <w:rsid w:val="003F25E4"/>
    <w:pPr>
      <w:spacing w:after="0" w:line="240" w:lineRule="auto"/>
    </w:pPr>
    <w:rPr>
      <w:rFonts w:ascii="Times New Roman" w:eastAsia="Times New Roman" w:hAnsi="Times New Roman" w:cs="Times New Roman"/>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tcPr>
  </w:style>
  <w:style w:type="paragraph" w:styleId="af8">
    <w:name w:val="Title"/>
    <w:basedOn w:val="a0"/>
    <w:link w:val="af9"/>
    <w:qFormat/>
    <w:rsid w:val="003F25E4"/>
    <w:pPr>
      <w:jc w:val="center"/>
    </w:pPr>
    <w:rPr>
      <w:b/>
    </w:rPr>
  </w:style>
  <w:style w:type="character" w:customStyle="1" w:styleId="af9">
    <w:name w:val="Заголовок Знак"/>
    <w:basedOn w:val="a1"/>
    <w:link w:val="af8"/>
    <w:rsid w:val="003F25E4"/>
    <w:rPr>
      <w:rFonts w:ascii="Arial" w:eastAsia="Times New Roman" w:hAnsi="Arial" w:cs="Times New Roman"/>
      <w:b/>
      <w:sz w:val="24"/>
      <w:szCs w:val="24"/>
      <w:lang w:eastAsia="ru-RU"/>
    </w:rPr>
  </w:style>
  <w:style w:type="paragraph" w:customStyle="1" w:styleId="4-">
    <w:name w:val="4Таблица-Т"/>
    <w:basedOn w:val="35"/>
    <w:qFormat/>
    <w:rsid w:val="003F25E4"/>
    <w:pPr>
      <w:ind w:left="0"/>
    </w:pPr>
    <w:rPr>
      <w:sz w:val="22"/>
    </w:rPr>
  </w:style>
  <w:style w:type="paragraph" w:styleId="afa">
    <w:name w:val="caption"/>
    <w:basedOn w:val="a0"/>
    <w:next w:val="a0"/>
    <w:qFormat/>
    <w:rsid w:val="003F25E4"/>
    <w:pPr>
      <w:widowControl w:val="0"/>
      <w:autoSpaceDE w:val="0"/>
      <w:autoSpaceDN w:val="0"/>
      <w:adjustRightInd w:val="0"/>
      <w:spacing w:line="260" w:lineRule="auto"/>
      <w:jc w:val="center"/>
    </w:pPr>
    <w:rPr>
      <w:i/>
      <w:iCs/>
      <w:sz w:val="32"/>
      <w:szCs w:val="32"/>
    </w:rPr>
  </w:style>
  <w:style w:type="table" w:styleId="afb">
    <w:name w:val="Table Grid"/>
    <w:basedOn w:val="a2"/>
    <w:rsid w:val="003F25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Нет списка1"/>
    <w:next w:val="a3"/>
    <w:uiPriority w:val="99"/>
    <w:semiHidden/>
    <w:unhideWhenUsed/>
    <w:rsid w:val="003F25E4"/>
  </w:style>
  <w:style w:type="character" w:customStyle="1" w:styleId="WW8Num1z0">
    <w:name w:val="WW8Num1z0"/>
    <w:rsid w:val="003F25E4"/>
    <w:rPr>
      <w:rFonts w:hint="default"/>
    </w:rPr>
  </w:style>
  <w:style w:type="character" w:customStyle="1" w:styleId="WW8Num2z0">
    <w:name w:val="WW8Num2z0"/>
    <w:rsid w:val="003F25E4"/>
    <w:rPr>
      <w:rFonts w:hint="default"/>
      <w:b w:val="0"/>
      <w:i w:val="0"/>
      <w:color w:val="auto"/>
    </w:rPr>
  </w:style>
  <w:style w:type="character" w:customStyle="1" w:styleId="WW8Num2z1">
    <w:name w:val="WW8Num2z1"/>
    <w:rsid w:val="003F25E4"/>
    <w:rPr>
      <w:rFonts w:ascii="Times New Roman" w:hAnsi="Times New Roman" w:cs="Times New Roman" w:hint="default"/>
    </w:rPr>
  </w:style>
  <w:style w:type="character" w:customStyle="1" w:styleId="WW8Num2z2">
    <w:name w:val="WW8Num2z2"/>
    <w:rsid w:val="003F25E4"/>
    <w:rPr>
      <w:rFonts w:hint="default"/>
    </w:rPr>
  </w:style>
  <w:style w:type="character" w:customStyle="1" w:styleId="WW8Num2z3">
    <w:name w:val="WW8Num2z3"/>
    <w:rsid w:val="003F25E4"/>
  </w:style>
  <w:style w:type="character" w:customStyle="1" w:styleId="WW8Num2z4">
    <w:name w:val="WW8Num2z4"/>
    <w:rsid w:val="003F25E4"/>
  </w:style>
  <w:style w:type="character" w:customStyle="1" w:styleId="WW8Num2z5">
    <w:name w:val="WW8Num2z5"/>
    <w:rsid w:val="003F25E4"/>
  </w:style>
  <w:style w:type="character" w:customStyle="1" w:styleId="WW8Num2z6">
    <w:name w:val="WW8Num2z6"/>
    <w:rsid w:val="003F25E4"/>
  </w:style>
  <w:style w:type="character" w:customStyle="1" w:styleId="WW8Num2z7">
    <w:name w:val="WW8Num2z7"/>
    <w:rsid w:val="003F25E4"/>
  </w:style>
  <w:style w:type="character" w:customStyle="1" w:styleId="WW8Num2z8">
    <w:name w:val="WW8Num2z8"/>
    <w:rsid w:val="003F25E4"/>
  </w:style>
  <w:style w:type="character" w:customStyle="1" w:styleId="WW8Num3z0">
    <w:name w:val="WW8Num3z0"/>
    <w:rsid w:val="003F25E4"/>
    <w:rPr>
      <w:rFonts w:hint="default"/>
    </w:rPr>
  </w:style>
  <w:style w:type="character" w:customStyle="1" w:styleId="WW8Num4z0">
    <w:name w:val="WW8Num4z0"/>
    <w:rsid w:val="003F25E4"/>
    <w:rPr>
      <w:rFonts w:hint="default"/>
      <w:i w:val="0"/>
    </w:rPr>
  </w:style>
  <w:style w:type="character" w:customStyle="1" w:styleId="WW8Num4z1">
    <w:name w:val="WW8Num4z1"/>
    <w:rsid w:val="003F25E4"/>
    <w:rPr>
      <w:rFonts w:hint="default"/>
      <w:b w:val="0"/>
    </w:rPr>
  </w:style>
  <w:style w:type="character" w:customStyle="1" w:styleId="WW8Num4z2">
    <w:name w:val="WW8Num4z2"/>
    <w:rsid w:val="003F25E4"/>
  </w:style>
  <w:style w:type="character" w:customStyle="1" w:styleId="WW8Num4z3">
    <w:name w:val="WW8Num4z3"/>
    <w:rsid w:val="003F25E4"/>
  </w:style>
  <w:style w:type="character" w:customStyle="1" w:styleId="WW8Num4z4">
    <w:name w:val="WW8Num4z4"/>
    <w:rsid w:val="003F25E4"/>
  </w:style>
  <w:style w:type="character" w:customStyle="1" w:styleId="WW8Num4z5">
    <w:name w:val="WW8Num4z5"/>
    <w:rsid w:val="003F25E4"/>
  </w:style>
  <w:style w:type="character" w:customStyle="1" w:styleId="WW8Num4z6">
    <w:name w:val="WW8Num4z6"/>
    <w:rsid w:val="003F25E4"/>
  </w:style>
  <w:style w:type="character" w:customStyle="1" w:styleId="WW8Num4z7">
    <w:name w:val="WW8Num4z7"/>
    <w:rsid w:val="003F25E4"/>
  </w:style>
  <w:style w:type="character" w:customStyle="1" w:styleId="WW8Num4z8">
    <w:name w:val="WW8Num4z8"/>
    <w:rsid w:val="003F25E4"/>
  </w:style>
  <w:style w:type="character" w:customStyle="1" w:styleId="WW8Num5z0">
    <w:name w:val="WW8Num5z0"/>
    <w:rsid w:val="003F25E4"/>
    <w:rPr>
      <w:rFonts w:hint="default"/>
    </w:rPr>
  </w:style>
  <w:style w:type="character" w:customStyle="1" w:styleId="WW8Num6z0">
    <w:name w:val="WW8Num6z0"/>
    <w:rsid w:val="003F25E4"/>
    <w:rPr>
      <w:rFonts w:hint="default"/>
    </w:rPr>
  </w:style>
  <w:style w:type="character" w:customStyle="1" w:styleId="WW8Num7z0">
    <w:name w:val="WW8Num7z0"/>
    <w:rsid w:val="003F25E4"/>
    <w:rPr>
      <w:rFonts w:hint="default"/>
    </w:rPr>
  </w:style>
  <w:style w:type="character" w:customStyle="1" w:styleId="WW8Num8z0">
    <w:name w:val="WW8Num8z0"/>
    <w:rsid w:val="003F25E4"/>
    <w:rPr>
      <w:rFonts w:hint="default"/>
      <w:sz w:val="24"/>
    </w:rPr>
  </w:style>
  <w:style w:type="character" w:customStyle="1" w:styleId="WW8Num9z0">
    <w:name w:val="WW8Num9z0"/>
    <w:rsid w:val="003F25E4"/>
    <w:rPr>
      <w:rFonts w:hint="default"/>
    </w:rPr>
  </w:style>
  <w:style w:type="character" w:customStyle="1" w:styleId="WW8Num10z0">
    <w:name w:val="WW8Num10z0"/>
    <w:rsid w:val="003F25E4"/>
    <w:rPr>
      <w:rFonts w:hint="default"/>
    </w:rPr>
  </w:style>
  <w:style w:type="character" w:customStyle="1" w:styleId="WW8Num11z0">
    <w:name w:val="WW8Num11z0"/>
    <w:rsid w:val="003F25E4"/>
    <w:rPr>
      <w:rFonts w:hint="default"/>
      <w:sz w:val="24"/>
    </w:rPr>
  </w:style>
  <w:style w:type="character" w:customStyle="1" w:styleId="WW8Num11z1">
    <w:name w:val="WW8Num11z1"/>
    <w:rsid w:val="003F25E4"/>
  </w:style>
  <w:style w:type="character" w:customStyle="1" w:styleId="WW8Num11z2">
    <w:name w:val="WW8Num11z2"/>
    <w:rsid w:val="003F25E4"/>
  </w:style>
  <w:style w:type="character" w:customStyle="1" w:styleId="WW8Num11z3">
    <w:name w:val="WW8Num11z3"/>
    <w:rsid w:val="003F25E4"/>
  </w:style>
  <w:style w:type="character" w:customStyle="1" w:styleId="WW8Num11z4">
    <w:name w:val="WW8Num11z4"/>
    <w:rsid w:val="003F25E4"/>
  </w:style>
  <w:style w:type="character" w:customStyle="1" w:styleId="WW8Num11z5">
    <w:name w:val="WW8Num11z5"/>
    <w:rsid w:val="003F25E4"/>
  </w:style>
  <w:style w:type="character" w:customStyle="1" w:styleId="WW8Num11z6">
    <w:name w:val="WW8Num11z6"/>
    <w:rsid w:val="003F25E4"/>
  </w:style>
  <w:style w:type="character" w:customStyle="1" w:styleId="WW8Num11z7">
    <w:name w:val="WW8Num11z7"/>
    <w:rsid w:val="003F25E4"/>
  </w:style>
  <w:style w:type="character" w:customStyle="1" w:styleId="WW8Num11z8">
    <w:name w:val="WW8Num11z8"/>
    <w:rsid w:val="003F25E4"/>
  </w:style>
  <w:style w:type="character" w:customStyle="1" w:styleId="WW8Num12z0">
    <w:name w:val="WW8Num12z0"/>
    <w:rsid w:val="003F25E4"/>
    <w:rPr>
      <w:rFonts w:hint="default"/>
    </w:rPr>
  </w:style>
  <w:style w:type="character" w:customStyle="1" w:styleId="WW8Num13z0">
    <w:name w:val="WW8Num13z0"/>
    <w:rsid w:val="003F25E4"/>
    <w:rPr>
      <w:rFonts w:hint="default"/>
      <w:bCs/>
      <w:sz w:val="24"/>
    </w:rPr>
  </w:style>
  <w:style w:type="character" w:customStyle="1" w:styleId="WW8Num13z1">
    <w:name w:val="WW8Num13z1"/>
    <w:rsid w:val="003F25E4"/>
  </w:style>
  <w:style w:type="character" w:customStyle="1" w:styleId="WW8Num13z2">
    <w:name w:val="WW8Num13z2"/>
    <w:rsid w:val="003F25E4"/>
  </w:style>
  <w:style w:type="character" w:customStyle="1" w:styleId="WW8Num13z3">
    <w:name w:val="WW8Num13z3"/>
    <w:rsid w:val="003F25E4"/>
  </w:style>
  <w:style w:type="character" w:customStyle="1" w:styleId="WW8Num13z4">
    <w:name w:val="WW8Num13z4"/>
    <w:rsid w:val="003F25E4"/>
  </w:style>
  <w:style w:type="character" w:customStyle="1" w:styleId="WW8Num13z5">
    <w:name w:val="WW8Num13z5"/>
    <w:rsid w:val="003F25E4"/>
  </w:style>
  <w:style w:type="character" w:customStyle="1" w:styleId="WW8Num13z6">
    <w:name w:val="WW8Num13z6"/>
    <w:rsid w:val="003F25E4"/>
  </w:style>
  <w:style w:type="character" w:customStyle="1" w:styleId="WW8Num13z7">
    <w:name w:val="WW8Num13z7"/>
    <w:rsid w:val="003F25E4"/>
  </w:style>
  <w:style w:type="character" w:customStyle="1" w:styleId="WW8Num13z8">
    <w:name w:val="WW8Num13z8"/>
    <w:rsid w:val="003F25E4"/>
  </w:style>
  <w:style w:type="character" w:customStyle="1" w:styleId="WW8Num14z0">
    <w:name w:val="WW8Num14z0"/>
    <w:rsid w:val="003F25E4"/>
    <w:rPr>
      <w:rFonts w:ascii="Times New Roman" w:hAnsi="Times New Roman" w:cs="Times New Roman" w:hint="default"/>
      <w:sz w:val="24"/>
    </w:rPr>
  </w:style>
  <w:style w:type="character" w:customStyle="1" w:styleId="WW8Num15z0">
    <w:name w:val="WW8Num15z0"/>
    <w:rsid w:val="003F25E4"/>
    <w:rPr>
      <w:rFonts w:hint="default"/>
    </w:rPr>
  </w:style>
  <w:style w:type="character" w:customStyle="1" w:styleId="WW8Num16z0">
    <w:name w:val="WW8Num16z0"/>
    <w:rsid w:val="003F25E4"/>
    <w:rPr>
      <w:rFonts w:hint="default"/>
    </w:rPr>
  </w:style>
  <w:style w:type="character" w:customStyle="1" w:styleId="WW8Num17z0">
    <w:name w:val="WW8Num17z0"/>
    <w:rsid w:val="003F25E4"/>
    <w:rPr>
      <w:rFonts w:hint="default"/>
      <w:sz w:val="24"/>
    </w:rPr>
  </w:style>
  <w:style w:type="character" w:customStyle="1" w:styleId="WW8Num18z0">
    <w:name w:val="WW8Num18z0"/>
    <w:rsid w:val="003F25E4"/>
    <w:rPr>
      <w:rFonts w:hint="default"/>
    </w:rPr>
  </w:style>
  <w:style w:type="character" w:customStyle="1" w:styleId="WW8Num19z0">
    <w:name w:val="WW8Num19z0"/>
    <w:rsid w:val="003F25E4"/>
    <w:rPr>
      <w:rFonts w:hint="default"/>
    </w:rPr>
  </w:style>
  <w:style w:type="character" w:customStyle="1" w:styleId="WW8Num20z0">
    <w:name w:val="WW8Num20z0"/>
    <w:rsid w:val="003F25E4"/>
    <w:rPr>
      <w:rFonts w:hint="default"/>
    </w:rPr>
  </w:style>
  <w:style w:type="character" w:customStyle="1" w:styleId="15">
    <w:name w:val="Основной шрифт абзаца1"/>
    <w:rsid w:val="003F25E4"/>
  </w:style>
  <w:style w:type="character" w:customStyle="1" w:styleId="afc">
    <w:name w:val="Символ нумерации"/>
    <w:rsid w:val="003F25E4"/>
  </w:style>
  <w:style w:type="paragraph" w:customStyle="1" w:styleId="16">
    <w:name w:val="Заголовок1"/>
    <w:basedOn w:val="a0"/>
    <w:next w:val="a6"/>
    <w:rsid w:val="003F25E4"/>
    <w:pPr>
      <w:keepNext/>
      <w:suppressAutoHyphens/>
      <w:spacing w:before="240" w:after="120"/>
      <w:ind w:firstLine="0"/>
      <w:jc w:val="left"/>
    </w:pPr>
    <w:rPr>
      <w:rFonts w:eastAsia="Microsoft YaHei" w:cs="Mangal"/>
      <w:sz w:val="28"/>
      <w:szCs w:val="28"/>
      <w:lang w:eastAsia="ar-SA"/>
    </w:rPr>
  </w:style>
  <w:style w:type="paragraph" w:styleId="afd">
    <w:name w:val="List"/>
    <w:basedOn w:val="a6"/>
    <w:rsid w:val="003F25E4"/>
    <w:pPr>
      <w:suppressAutoHyphens/>
      <w:autoSpaceDN/>
      <w:ind w:firstLine="0"/>
      <w:jc w:val="left"/>
    </w:pPr>
    <w:rPr>
      <w:rFonts w:cs="Mangal"/>
      <w:lang w:eastAsia="ar-SA"/>
    </w:rPr>
  </w:style>
  <w:style w:type="paragraph" w:customStyle="1" w:styleId="17">
    <w:name w:val="Название1"/>
    <w:basedOn w:val="a0"/>
    <w:rsid w:val="003F25E4"/>
    <w:pPr>
      <w:suppressLineNumbers/>
      <w:suppressAutoHyphens/>
      <w:spacing w:before="120" w:after="120"/>
      <w:ind w:firstLine="0"/>
      <w:jc w:val="left"/>
    </w:pPr>
    <w:rPr>
      <w:rFonts w:ascii="Times New Roman" w:hAnsi="Times New Roman" w:cs="Mangal"/>
      <w:i/>
      <w:iCs/>
      <w:lang w:eastAsia="ar-SA"/>
    </w:rPr>
  </w:style>
  <w:style w:type="paragraph" w:customStyle="1" w:styleId="18">
    <w:name w:val="Указатель1"/>
    <w:basedOn w:val="a0"/>
    <w:rsid w:val="003F25E4"/>
    <w:pPr>
      <w:suppressLineNumbers/>
      <w:suppressAutoHyphens/>
      <w:ind w:firstLine="0"/>
      <w:jc w:val="left"/>
    </w:pPr>
    <w:rPr>
      <w:rFonts w:ascii="Times New Roman" w:hAnsi="Times New Roman" w:cs="Mangal"/>
      <w:lang w:eastAsia="ar-SA"/>
    </w:rPr>
  </w:style>
  <w:style w:type="paragraph" w:customStyle="1" w:styleId="310">
    <w:name w:val="Основной текст с отступом 31"/>
    <w:basedOn w:val="a0"/>
    <w:rsid w:val="003F25E4"/>
    <w:pPr>
      <w:suppressAutoHyphens/>
      <w:spacing w:after="120"/>
      <w:ind w:left="283" w:firstLine="0"/>
      <w:jc w:val="left"/>
    </w:pPr>
    <w:rPr>
      <w:rFonts w:ascii="Times New Roman" w:hAnsi="Times New Roman"/>
      <w:sz w:val="16"/>
      <w:szCs w:val="16"/>
      <w:lang w:eastAsia="ar-SA"/>
    </w:rPr>
  </w:style>
  <w:style w:type="paragraph" w:customStyle="1" w:styleId="19">
    <w:name w:val="Текст1"/>
    <w:basedOn w:val="a0"/>
    <w:rsid w:val="003F25E4"/>
    <w:pPr>
      <w:tabs>
        <w:tab w:val="num" w:pos="1069"/>
      </w:tabs>
      <w:suppressAutoHyphens/>
      <w:spacing w:before="60" w:line="360" w:lineRule="auto"/>
      <w:ind w:left="1069" w:hanging="360"/>
    </w:pPr>
    <w:rPr>
      <w:rFonts w:ascii="Times New Roman" w:hAnsi="Times New Roman"/>
      <w:sz w:val="28"/>
      <w:szCs w:val="20"/>
      <w:lang w:eastAsia="ar-SA"/>
    </w:rPr>
  </w:style>
  <w:style w:type="paragraph" w:customStyle="1" w:styleId="210">
    <w:name w:val="Основной текст 21"/>
    <w:basedOn w:val="a0"/>
    <w:rsid w:val="003F25E4"/>
    <w:pPr>
      <w:suppressAutoHyphens/>
      <w:ind w:firstLine="0"/>
    </w:pPr>
    <w:rPr>
      <w:rFonts w:ascii="Times New Roman" w:hAnsi="Times New Roman"/>
      <w:lang w:eastAsia="ar-SA"/>
    </w:rPr>
  </w:style>
  <w:style w:type="paragraph" w:customStyle="1" w:styleId="311">
    <w:name w:val="Основной текст 31"/>
    <w:basedOn w:val="a0"/>
    <w:rsid w:val="003F25E4"/>
    <w:pPr>
      <w:suppressAutoHyphens/>
      <w:ind w:firstLine="0"/>
    </w:pPr>
    <w:rPr>
      <w:rFonts w:ascii="Times New Roman" w:hAnsi="Times New Roman"/>
      <w:b/>
      <w:bCs/>
      <w:lang w:eastAsia="ar-SA"/>
    </w:rPr>
  </w:style>
  <w:style w:type="paragraph" w:customStyle="1" w:styleId="afe">
    <w:name w:val="Содержимое врезки"/>
    <w:basedOn w:val="a6"/>
    <w:rsid w:val="003F25E4"/>
    <w:pPr>
      <w:suppressAutoHyphens/>
      <w:autoSpaceDN/>
      <w:ind w:firstLine="0"/>
      <w:jc w:val="left"/>
    </w:pPr>
    <w:rPr>
      <w:lang w:eastAsia="ar-SA"/>
    </w:rPr>
  </w:style>
  <w:style w:type="numbering" w:customStyle="1" w:styleId="26">
    <w:name w:val="Нет списка2"/>
    <w:next w:val="a3"/>
    <w:uiPriority w:val="99"/>
    <w:semiHidden/>
    <w:unhideWhenUsed/>
    <w:rsid w:val="003F25E4"/>
  </w:style>
  <w:style w:type="paragraph" w:customStyle="1" w:styleId="s1">
    <w:name w:val="s_1"/>
    <w:basedOn w:val="a0"/>
    <w:uiPriority w:val="99"/>
    <w:semiHidden/>
    <w:rsid w:val="003F25E4"/>
    <w:pPr>
      <w:spacing w:before="100" w:beforeAutospacing="1" w:after="100" w:afterAutospacing="1"/>
      <w:ind w:firstLine="0"/>
      <w:jc w:val="left"/>
    </w:pPr>
    <w:rPr>
      <w:rFonts w:ascii="Times New Roman" w:hAnsi="Times New Roman"/>
    </w:rPr>
  </w:style>
  <w:style w:type="numbering" w:customStyle="1" w:styleId="37">
    <w:name w:val="Нет списка3"/>
    <w:next w:val="a3"/>
    <w:uiPriority w:val="99"/>
    <w:semiHidden/>
    <w:unhideWhenUsed/>
    <w:rsid w:val="003F25E4"/>
  </w:style>
  <w:style w:type="paragraph" w:styleId="aff">
    <w:name w:val="List Paragraph"/>
    <w:basedOn w:val="a0"/>
    <w:uiPriority w:val="34"/>
    <w:qFormat/>
    <w:rsid w:val="003F25E4"/>
    <w:pPr>
      <w:ind w:left="720"/>
      <w:contextualSpacing/>
    </w:pPr>
  </w:style>
  <w:style w:type="paragraph" w:customStyle="1" w:styleId="western">
    <w:name w:val="western"/>
    <w:basedOn w:val="a0"/>
    <w:rsid w:val="003F25E4"/>
    <w:pPr>
      <w:spacing w:before="100" w:beforeAutospacing="1" w:after="100" w:afterAutospacing="1"/>
      <w:ind w:right="-454" w:firstLine="709"/>
      <w:jc w:val="center"/>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6225497.2000/" TargetMode="External"/><Relationship Id="rId18" Type="http://schemas.openxmlformats.org/officeDocument/2006/relationships/hyperlink" Target="consultantplus://offline/ref=135F374A92711A9DF7563D10AF45080CF68FB8C20BC008715B88DFAC6A32EE38AFDB3FB8t9NEL" TargetMode="External"/><Relationship Id="rId26" Type="http://schemas.openxmlformats.org/officeDocument/2006/relationships/hyperlink" Target="consultantplus://offline/ref=50EF9D29E1DF6761D48116CC717A7E3505534D5E05068F5A8A6E3BAE8897DBBB6815C1EA2F4A3E3F4A5B098223m7tFN" TargetMode="External"/><Relationship Id="rId39" Type="http://schemas.openxmlformats.org/officeDocument/2006/relationships/hyperlink" Target="consultantplus://offline/ref=D42674BA154D34892201EF2CA5E4098539B26B6483035EC2CB12CA6C22E17CCA387AF762FA2FC85FDE3DE699AA3AF0O" TargetMode="External"/><Relationship Id="rId21" Type="http://schemas.openxmlformats.org/officeDocument/2006/relationships/hyperlink" Target="consultantplus://offline/ref=5129495FC3EEE336E6AEF807D19785DCEBF15EC7B6DD5A40885A494E2F60D6468AC933555CB8BE8F261E8BD9A148F3F2F6804E3C6BB72DA1Z6HAM" TargetMode="External"/><Relationship Id="rId34" Type="http://schemas.openxmlformats.org/officeDocument/2006/relationships/hyperlink" Target="consultantplus://offline/ref=B2E868D462985517D4C2F5410AF1203699D5261D4DB8A4BE7A955A702DC276F367872072277112ACD689B85DF2DF2D189CAB235749D065B5x2x9I"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garantf1://12047594.27/" TargetMode="External"/><Relationship Id="rId29" Type="http://schemas.openxmlformats.org/officeDocument/2006/relationships/hyperlink" Target="consultantplus://offline/ref=60479014BB81C907DAF6E89332B5FA3971F380F4C0D26EFB1D99FA7F44F5F1D37DDC3B80B1148889CF3C6D9538C4F5CA5B29322B201CC3zDI" TargetMode="External"/><Relationship Id="rId11" Type="http://schemas.openxmlformats.org/officeDocument/2006/relationships/hyperlink" Target="garantf1://12057004.13/" TargetMode="External"/><Relationship Id="rId24" Type="http://schemas.openxmlformats.org/officeDocument/2006/relationships/hyperlink" Target="consultantplus://offline/ref=50EF9D29E1DF6761D48116CC717A7E3505564A5B05018F5A8A6E3BAE8897DBBB6815C1EA2F4A3E3F4A5B098223m7tFN" TargetMode="External"/><Relationship Id="rId32" Type="http://schemas.openxmlformats.org/officeDocument/2006/relationships/hyperlink" Target="consultantplus://offline/ref=B2E868D462985517D4C2F5410AF1203699D5261D4DB8A4BE7A955A702DC276F367872072277112AED589B85DF2DF2D189CAB235749D065B5x2x9I" TargetMode="External"/><Relationship Id="rId37" Type="http://schemas.openxmlformats.org/officeDocument/2006/relationships/hyperlink" Target="consultantplus://offline/ref=193DE735B43C966D4C3723527392EFCB5F323D5E172DF660A1CA37299CDDB6CA346597B851CE46B0B095DB57CEGDtBI" TargetMode="External"/><Relationship Id="rId40" Type="http://schemas.openxmlformats.org/officeDocument/2006/relationships/image" Target="media/image3.emf"/><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garantf1://12045525.0/" TargetMode="External"/><Relationship Id="rId23" Type="http://schemas.openxmlformats.org/officeDocument/2006/relationships/hyperlink" Target="consultantplus://offline/ref=50EF9D29E1DF6761D48116CC717A7E3505564A5B05018F5A8A6E3BAE8897DBBB6815C1EA2F4A3E3F4A5B098223m7tFN" TargetMode="External"/><Relationship Id="rId28" Type="http://schemas.openxmlformats.org/officeDocument/2006/relationships/hyperlink" Target="consultantplus://offline/ref=69439F8038F04A998622A4061041A26FEB255DB2D43F2BCADA6976A8CEBC23BCD89F969F652AAF6D2F5519A36BX7I9G" TargetMode="External"/><Relationship Id="rId36" Type="http://schemas.openxmlformats.org/officeDocument/2006/relationships/hyperlink" Target="consultantplus://offline/ref=F1772F078ABF49FCA55539BDC3BFB5DFDE2F8B30CCA5D03FB9C756812705F036FE839BC391708D032256D71A1C35BD872A4DCBB6HDs7G" TargetMode="External"/><Relationship Id="rId49"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hyperlink" Target="consultantplus://offline/ref=7B80AF41DB4EF3799B474AD2BD9413A6B3A6108B163A200F5634360C670A66819A031F499DE3A43E1B1D00A411H2UAN" TargetMode="External"/><Relationship Id="rId31" Type="http://schemas.openxmlformats.org/officeDocument/2006/relationships/hyperlink" Target="consultantplus://offline/ref=B2E868D462985517D4C2F5410AF1203699D5261D4DB8A4BE7A955A702DC276F367872072277113A7D389B85DF2DF2D189CAB235749D065B5x2x9I"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garantf1://12039622.1000/" TargetMode="External"/><Relationship Id="rId22" Type="http://schemas.openxmlformats.org/officeDocument/2006/relationships/hyperlink" Target="consultantplus://offline/ref=A843BE5D8009C2523EBEA055EB41EA6CD1F404F4850DD9A8DDE6DA02B3A9C9F7AB5236E496906D26A93F8955F63DD568A1B9456778E91D0BYAZ0M" TargetMode="External"/><Relationship Id="rId27" Type="http://schemas.openxmlformats.org/officeDocument/2006/relationships/hyperlink" Target="consultantplus://offline/ref=D152A24AD1DC8485232CBD476EC6B7736A5AD4A52E98DF2E7AF42FD005C40E9EF7CC7949FF34B3DF50A3BA55678F859E7092A331B2E4E38Fw5dBN" TargetMode="External"/><Relationship Id="rId30" Type="http://schemas.openxmlformats.org/officeDocument/2006/relationships/hyperlink" Target="consultantplus://offline/ref=58C46DE3385670FB0521EAE2EE69B8426549420AC08F992E209EE8C3EF4BE998CD34168F4FFC0F0FBECD5EE4CB7F0716416D296575E46B4B5250I" TargetMode="External"/><Relationship Id="rId35" Type="http://schemas.openxmlformats.org/officeDocument/2006/relationships/hyperlink" Target="consultantplus://offline/ref=B2E868D462985517D4C2F5410AF1203699D525114ABDA4BE7A955A702DC276F367872072277112ACD989B85DF2DF2D189CAB235749D065B5x2x9I"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hyperlink" Target="garantf1://12088106.9/" TargetMode="External"/><Relationship Id="rId17" Type="http://schemas.openxmlformats.org/officeDocument/2006/relationships/hyperlink" Target="garantf1://12088105.0/" TargetMode="External"/><Relationship Id="rId25" Type="http://schemas.openxmlformats.org/officeDocument/2006/relationships/hyperlink" Target="consultantplus://offline/ref=50EF9D29E1DF6761D48116CC717A7E35045B435D06028F5A8A6E3BAE8897DBBB6815C1EA2F4A3E3F4A5B098223m7tFN" TargetMode="External"/><Relationship Id="rId33" Type="http://schemas.openxmlformats.org/officeDocument/2006/relationships/hyperlink" Target="consultantplus://offline/ref=B2E868D462985517D4C2F5410AF1203699D5261D4DB8A4BE7A955A702DC276F367872072277111A6D889B85DF2DF2D189CAB235749D065B5x2x9I" TargetMode="External"/><Relationship Id="rId38" Type="http://schemas.openxmlformats.org/officeDocument/2006/relationships/hyperlink" Target="garantf1://70272952.0/" TargetMode="External"/><Relationship Id="rId46" Type="http://schemas.openxmlformats.org/officeDocument/2006/relationships/header" Target="header3.xml"/><Relationship Id="rId20" Type="http://schemas.openxmlformats.org/officeDocument/2006/relationships/hyperlink" Target="consultantplus://offline/ref=7B80AF41DB4EF3799B474AD2BD9413A6B3A61A8C1C3D200F5634360C670A6681880347469DEABE35485246F11E2A42B953BCBC5CC6BCH4U8N" TargetMode="External"/><Relationship Id="rId41"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85</Pages>
  <Words>40038</Words>
  <Characters>228217</Characters>
  <Application>Microsoft Office Word</Application>
  <DocSecurity>0</DocSecurity>
  <Lines>1901</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garkushova</dc:creator>
  <cp:keywords/>
  <dc:description/>
  <cp:lastModifiedBy>Гарькушова А.В.</cp:lastModifiedBy>
  <cp:revision>10</cp:revision>
  <cp:lastPrinted>2022-09-16T11:02:00Z</cp:lastPrinted>
  <dcterms:created xsi:type="dcterms:W3CDTF">2024-01-29T12:49:00Z</dcterms:created>
  <dcterms:modified xsi:type="dcterms:W3CDTF">2024-12-20T08:17:00Z</dcterms:modified>
</cp:coreProperties>
</file>